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933E0" w14:textId="4074B6A6" w:rsidR="00751562" w:rsidRDefault="00134CFC">
      <w:pPr>
        <w:pStyle w:val="BodyText"/>
        <w:kinsoku w:val="0"/>
        <w:overflowPunct w:val="0"/>
        <w:spacing w:before="0"/>
        <w:ind w:left="0"/>
        <w:rPr>
          <w:rFonts w:ascii="Times New Roman" w:hAnsi="Times New Roman" w:cs="Times New Roman"/>
        </w:rPr>
      </w:pPr>
      <w:r>
        <w:rPr>
          <w:noProof/>
          <w:lang w:val="en-GB" w:eastAsia="en-GB"/>
        </w:rPr>
        <mc:AlternateContent>
          <mc:Choice Requires="wpg">
            <w:drawing>
              <wp:anchor distT="0" distB="0" distL="114300" distR="114300" simplePos="0" relativeHeight="251650560" behindDoc="1" locked="0" layoutInCell="0" allowOverlap="1" wp14:anchorId="65713470" wp14:editId="5E29981E">
                <wp:simplePos x="0" y="0"/>
                <wp:positionH relativeFrom="page">
                  <wp:posOffset>5327009</wp:posOffset>
                </wp:positionH>
                <wp:positionV relativeFrom="paragraph">
                  <wp:posOffset>-20552</wp:posOffset>
                </wp:positionV>
                <wp:extent cx="5321300" cy="2565400"/>
                <wp:effectExtent l="0" t="0" r="0" b="6350"/>
                <wp:wrapNone/>
                <wp:docPr id="1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2565400"/>
                          <a:chOff x="8391" y="-1132"/>
                          <a:chExt cx="8380" cy="4040"/>
                        </a:xfrm>
                      </wpg:grpSpPr>
                      <pic:pic xmlns:pic="http://schemas.openxmlformats.org/drawingml/2006/picture">
                        <pic:nvPicPr>
                          <pic:cNvPr id="1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91" y="-1132"/>
                            <a:ext cx="8380"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4" name="Group 7"/>
                        <wpg:cNvGrpSpPr>
                          <a:grpSpLocks/>
                        </wpg:cNvGrpSpPr>
                        <wpg:grpSpPr bwMode="auto">
                          <a:xfrm>
                            <a:off x="9190" y="2143"/>
                            <a:ext cx="3317" cy="493"/>
                            <a:chOff x="9190" y="2143"/>
                            <a:chExt cx="3317" cy="493"/>
                          </a:xfrm>
                        </wpg:grpSpPr>
                        <wps:wsp>
                          <wps:cNvPr id="115" name="Freeform 8"/>
                          <wps:cNvSpPr>
                            <a:spLocks/>
                          </wps:cNvSpPr>
                          <wps:spPr bwMode="auto">
                            <a:xfrm>
                              <a:off x="9190" y="2143"/>
                              <a:ext cx="3317" cy="493"/>
                            </a:xfrm>
                            <a:custGeom>
                              <a:avLst/>
                              <a:gdLst>
                                <a:gd name="T0" fmla="*/ 193 w 3317"/>
                                <a:gd name="T1" fmla="*/ 20 h 493"/>
                                <a:gd name="T2" fmla="*/ 0 w 3317"/>
                                <a:gd name="T3" fmla="*/ 20 h 493"/>
                                <a:gd name="T4" fmla="*/ 0 w 3317"/>
                                <a:gd name="T5" fmla="*/ 482 h 493"/>
                                <a:gd name="T6" fmla="*/ 224 w 3317"/>
                                <a:gd name="T7" fmla="*/ 482 h 493"/>
                                <a:gd name="T8" fmla="*/ 295 w 3317"/>
                                <a:gd name="T9" fmla="*/ 474 h 493"/>
                                <a:gd name="T10" fmla="*/ 347 w 3317"/>
                                <a:gd name="T11" fmla="*/ 449 h 493"/>
                                <a:gd name="T12" fmla="*/ 379 w 3317"/>
                                <a:gd name="T13" fmla="*/ 410 h 493"/>
                                <a:gd name="T14" fmla="*/ 381 w 3317"/>
                                <a:gd name="T15" fmla="*/ 401 h 493"/>
                                <a:gd name="T16" fmla="*/ 95 w 3317"/>
                                <a:gd name="T17" fmla="*/ 401 h 493"/>
                                <a:gd name="T18" fmla="*/ 95 w 3317"/>
                                <a:gd name="T19" fmla="*/ 289 h 493"/>
                                <a:gd name="T20" fmla="*/ 367 w 3317"/>
                                <a:gd name="T21" fmla="*/ 289 h 493"/>
                                <a:gd name="T22" fmla="*/ 361 w 3317"/>
                                <a:gd name="T23" fmla="*/ 280 h 493"/>
                                <a:gd name="T24" fmla="*/ 327 w 3317"/>
                                <a:gd name="T25" fmla="*/ 256 h 493"/>
                                <a:gd name="T26" fmla="*/ 282 w 3317"/>
                                <a:gd name="T27" fmla="*/ 242 h 493"/>
                                <a:gd name="T28" fmla="*/ 312 w 3317"/>
                                <a:gd name="T29" fmla="*/ 226 h 493"/>
                                <a:gd name="T30" fmla="*/ 332 w 3317"/>
                                <a:gd name="T31" fmla="*/ 206 h 493"/>
                                <a:gd name="T32" fmla="*/ 95 w 3317"/>
                                <a:gd name="T33" fmla="*/ 206 h 493"/>
                                <a:gd name="T34" fmla="*/ 95 w 3317"/>
                                <a:gd name="T35" fmla="*/ 101 h 493"/>
                                <a:gd name="T36" fmla="*/ 345 w 3317"/>
                                <a:gd name="T37" fmla="*/ 101 h 493"/>
                                <a:gd name="T38" fmla="*/ 342 w 3317"/>
                                <a:gd name="T39" fmla="*/ 88 h 493"/>
                                <a:gd name="T40" fmla="*/ 311 w 3317"/>
                                <a:gd name="T41" fmla="*/ 50 h 493"/>
                                <a:gd name="T42" fmla="*/ 260 w 3317"/>
                                <a:gd name="T43" fmla="*/ 27 h 493"/>
                                <a:gd name="T44" fmla="*/ 193 w 3317"/>
                                <a:gd name="T45" fmla="*/ 2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17" h="493">
                                  <a:moveTo>
                                    <a:pt x="193" y="20"/>
                                  </a:moveTo>
                                  <a:lnTo>
                                    <a:pt x="0" y="20"/>
                                  </a:lnTo>
                                  <a:lnTo>
                                    <a:pt x="0" y="482"/>
                                  </a:lnTo>
                                  <a:lnTo>
                                    <a:pt x="224" y="482"/>
                                  </a:lnTo>
                                  <a:lnTo>
                                    <a:pt x="295" y="474"/>
                                  </a:lnTo>
                                  <a:lnTo>
                                    <a:pt x="347" y="449"/>
                                  </a:lnTo>
                                  <a:lnTo>
                                    <a:pt x="379" y="410"/>
                                  </a:lnTo>
                                  <a:lnTo>
                                    <a:pt x="381" y="401"/>
                                  </a:lnTo>
                                  <a:lnTo>
                                    <a:pt x="95" y="401"/>
                                  </a:lnTo>
                                  <a:lnTo>
                                    <a:pt x="95" y="289"/>
                                  </a:lnTo>
                                  <a:lnTo>
                                    <a:pt x="367" y="289"/>
                                  </a:lnTo>
                                  <a:lnTo>
                                    <a:pt x="361" y="280"/>
                                  </a:lnTo>
                                  <a:lnTo>
                                    <a:pt x="327" y="256"/>
                                  </a:lnTo>
                                  <a:lnTo>
                                    <a:pt x="282" y="242"/>
                                  </a:lnTo>
                                  <a:lnTo>
                                    <a:pt x="312" y="226"/>
                                  </a:lnTo>
                                  <a:lnTo>
                                    <a:pt x="332" y="206"/>
                                  </a:lnTo>
                                  <a:lnTo>
                                    <a:pt x="95" y="206"/>
                                  </a:lnTo>
                                  <a:lnTo>
                                    <a:pt x="95" y="101"/>
                                  </a:lnTo>
                                  <a:lnTo>
                                    <a:pt x="345" y="101"/>
                                  </a:lnTo>
                                  <a:lnTo>
                                    <a:pt x="342" y="88"/>
                                  </a:lnTo>
                                  <a:lnTo>
                                    <a:pt x="311" y="50"/>
                                  </a:lnTo>
                                  <a:lnTo>
                                    <a:pt x="260" y="27"/>
                                  </a:lnTo>
                                  <a:lnTo>
                                    <a:pt x="19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
                          <wps:cNvSpPr>
                            <a:spLocks/>
                          </wps:cNvSpPr>
                          <wps:spPr bwMode="auto">
                            <a:xfrm>
                              <a:off x="9190" y="2143"/>
                              <a:ext cx="3317" cy="493"/>
                            </a:xfrm>
                            <a:custGeom>
                              <a:avLst/>
                              <a:gdLst>
                                <a:gd name="T0" fmla="*/ 367 w 3317"/>
                                <a:gd name="T1" fmla="*/ 289 h 493"/>
                                <a:gd name="T2" fmla="*/ 202 w 3317"/>
                                <a:gd name="T3" fmla="*/ 289 h 493"/>
                                <a:gd name="T4" fmla="*/ 239 w 3317"/>
                                <a:gd name="T5" fmla="*/ 292 h 493"/>
                                <a:gd name="T6" fmla="*/ 266 w 3317"/>
                                <a:gd name="T7" fmla="*/ 302 h 493"/>
                                <a:gd name="T8" fmla="*/ 282 w 3317"/>
                                <a:gd name="T9" fmla="*/ 320 h 493"/>
                                <a:gd name="T10" fmla="*/ 288 w 3317"/>
                                <a:gd name="T11" fmla="*/ 346 h 493"/>
                                <a:gd name="T12" fmla="*/ 283 w 3317"/>
                                <a:gd name="T13" fmla="*/ 371 h 493"/>
                                <a:gd name="T14" fmla="*/ 269 w 3317"/>
                                <a:gd name="T15" fmla="*/ 388 h 493"/>
                                <a:gd name="T16" fmla="*/ 245 w 3317"/>
                                <a:gd name="T17" fmla="*/ 397 h 493"/>
                                <a:gd name="T18" fmla="*/ 210 w 3317"/>
                                <a:gd name="T19" fmla="*/ 401 h 493"/>
                                <a:gd name="T20" fmla="*/ 381 w 3317"/>
                                <a:gd name="T21" fmla="*/ 401 h 493"/>
                                <a:gd name="T22" fmla="*/ 390 w 3317"/>
                                <a:gd name="T23" fmla="*/ 359 h 493"/>
                                <a:gd name="T24" fmla="*/ 382 w 3317"/>
                                <a:gd name="T25" fmla="*/ 314 h 493"/>
                                <a:gd name="T26" fmla="*/ 367 w 3317"/>
                                <a:gd name="T27" fmla="*/ 28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17" h="493">
                                  <a:moveTo>
                                    <a:pt x="367" y="289"/>
                                  </a:moveTo>
                                  <a:lnTo>
                                    <a:pt x="202" y="289"/>
                                  </a:lnTo>
                                  <a:lnTo>
                                    <a:pt x="239" y="292"/>
                                  </a:lnTo>
                                  <a:lnTo>
                                    <a:pt x="266" y="302"/>
                                  </a:lnTo>
                                  <a:lnTo>
                                    <a:pt x="282" y="320"/>
                                  </a:lnTo>
                                  <a:lnTo>
                                    <a:pt x="288" y="346"/>
                                  </a:lnTo>
                                  <a:lnTo>
                                    <a:pt x="283" y="371"/>
                                  </a:lnTo>
                                  <a:lnTo>
                                    <a:pt x="269" y="388"/>
                                  </a:lnTo>
                                  <a:lnTo>
                                    <a:pt x="245" y="397"/>
                                  </a:lnTo>
                                  <a:lnTo>
                                    <a:pt x="210" y="401"/>
                                  </a:lnTo>
                                  <a:lnTo>
                                    <a:pt x="381" y="401"/>
                                  </a:lnTo>
                                  <a:lnTo>
                                    <a:pt x="390" y="359"/>
                                  </a:lnTo>
                                  <a:lnTo>
                                    <a:pt x="382" y="314"/>
                                  </a:lnTo>
                                  <a:lnTo>
                                    <a:pt x="367"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
                          <wps:cNvSpPr>
                            <a:spLocks/>
                          </wps:cNvSpPr>
                          <wps:spPr bwMode="auto">
                            <a:xfrm>
                              <a:off x="9190" y="2143"/>
                              <a:ext cx="3317" cy="493"/>
                            </a:xfrm>
                            <a:custGeom>
                              <a:avLst/>
                              <a:gdLst>
                                <a:gd name="T0" fmla="*/ 345 w 3317"/>
                                <a:gd name="T1" fmla="*/ 101 h 493"/>
                                <a:gd name="T2" fmla="*/ 179 w 3317"/>
                                <a:gd name="T3" fmla="*/ 101 h 493"/>
                                <a:gd name="T4" fmla="*/ 211 w 3317"/>
                                <a:gd name="T5" fmla="*/ 104 h 493"/>
                                <a:gd name="T6" fmla="*/ 235 w 3317"/>
                                <a:gd name="T7" fmla="*/ 113 h 493"/>
                                <a:gd name="T8" fmla="*/ 249 w 3317"/>
                                <a:gd name="T9" fmla="*/ 129 h 493"/>
                                <a:gd name="T10" fmla="*/ 255 w 3317"/>
                                <a:gd name="T11" fmla="*/ 154 h 493"/>
                                <a:gd name="T12" fmla="*/ 249 w 3317"/>
                                <a:gd name="T13" fmla="*/ 178 h 493"/>
                                <a:gd name="T14" fmla="*/ 234 w 3317"/>
                                <a:gd name="T15" fmla="*/ 194 h 493"/>
                                <a:gd name="T16" fmla="*/ 209 w 3317"/>
                                <a:gd name="T17" fmla="*/ 203 h 493"/>
                                <a:gd name="T18" fmla="*/ 177 w 3317"/>
                                <a:gd name="T19" fmla="*/ 206 h 493"/>
                                <a:gd name="T20" fmla="*/ 332 w 3317"/>
                                <a:gd name="T21" fmla="*/ 206 h 493"/>
                                <a:gd name="T22" fmla="*/ 334 w 3317"/>
                                <a:gd name="T23" fmla="*/ 204 h 493"/>
                                <a:gd name="T24" fmla="*/ 348 w 3317"/>
                                <a:gd name="T25" fmla="*/ 176 h 493"/>
                                <a:gd name="T26" fmla="*/ 353 w 3317"/>
                                <a:gd name="T27" fmla="*/ 143 h 493"/>
                                <a:gd name="T28" fmla="*/ 345 w 3317"/>
                                <a:gd name="T29" fmla="*/ 101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345" y="101"/>
                                  </a:moveTo>
                                  <a:lnTo>
                                    <a:pt x="179" y="101"/>
                                  </a:lnTo>
                                  <a:lnTo>
                                    <a:pt x="211" y="104"/>
                                  </a:lnTo>
                                  <a:lnTo>
                                    <a:pt x="235" y="113"/>
                                  </a:lnTo>
                                  <a:lnTo>
                                    <a:pt x="249" y="129"/>
                                  </a:lnTo>
                                  <a:lnTo>
                                    <a:pt x="255" y="154"/>
                                  </a:lnTo>
                                  <a:lnTo>
                                    <a:pt x="249" y="178"/>
                                  </a:lnTo>
                                  <a:lnTo>
                                    <a:pt x="234" y="194"/>
                                  </a:lnTo>
                                  <a:lnTo>
                                    <a:pt x="209" y="203"/>
                                  </a:lnTo>
                                  <a:lnTo>
                                    <a:pt x="177" y="206"/>
                                  </a:lnTo>
                                  <a:lnTo>
                                    <a:pt x="332" y="206"/>
                                  </a:lnTo>
                                  <a:lnTo>
                                    <a:pt x="334" y="204"/>
                                  </a:lnTo>
                                  <a:lnTo>
                                    <a:pt x="348" y="176"/>
                                  </a:lnTo>
                                  <a:lnTo>
                                    <a:pt x="353" y="143"/>
                                  </a:lnTo>
                                  <a:lnTo>
                                    <a:pt x="345"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
                          <wps:cNvSpPr>
                            <a:spLocks/>
                          </wps:cNvSpPr>
                          <wps:spPr bwMode="auto">
                            <a:xfrm>
                              <a:off x="9190" y="2143"/>
                              <a:ext cx="3317" cy="493"/>
                            </a:xfrm>
                            <a:custGeom>
                              <a:avLst/>
                              <a:gdLst>
                                <a:gd name="T0" fmla="*/ 641 w 3317"/>
                                <a:gd name="T1" fmla="*/ 117 h 493"/>
                                <a:gd name="T2" fmla="*/ 565 w 3317"/>
                                <a:gd name="T3" fmla="*/ 131 h 493"/>
                                <a:gd name="T4" fmla="*/ 505 w 3317"/>
                                <a:gd name="T5" fmla="*/ 171 h 493"/>
                                <a:gd name="T6" fmla="*/ 465 w 3317"/>
                                <a:gd name="T7" fmla="*/ 230 h 493"/>
                                <a:gd name="T8" fmla="*/ 451 w 3317"/>
                                <a:gd name="T9" fmla="*/ 305 h 493"/>
                                <a:gd name="T10" fmla="*/ 465 w 3317"/>
                                <a:gd name="T11" fmla="*/ 380 h 493"/>
                                <a:gd name="T12" fmla="*/ 505 w 3317"/>
                                <a:gd name="T13" fmla="*/ 439 h 493"/>
                                <a:gd name="T14" fmla="*/ 565 w 3317"/>
                                <a:gd name="T15" fmla="*/ 478 h 493"/>
                                <a:gd name="T16" fmla="*/ 641 w 3317"/>
                                <a:gd name="T17" fmla="*/ 492 h 493"/>
                                <a:gd name="T18" fmla="*/ 718 w 3317"/>
                                <a:gd name="T19" fmla="*/ 478 h 493"/>
                                <a:gd name="T20" fmla="*/ 779 w 3317"/>
                                <a:gd name="T21" fmla="*/ 439 h 493"/>
                                <a:gd name="T22" fmla="*/ 802 w 3317"/>
                                <a:gd name="T23" fmla="*/ 405 h 493"/>
                                <a:gd name="T24" fmla="*/ 641 w 3317"/>
                                <a:gd name="T25" fmla="*/ 405 h 493"/>
                                <a:gd name="T26" fmla="*/ 601 w 3317"/>
                                <a:gd name="T27" fmla="*/ 397 h 493"/>
                                <a:gd name="T28" fmla="*/ 570 w 3317"/>
                                <a:gd name="T29" fmla="*/ 376 h 493"/>
                                <a:gd name="T30" fmla="*/ 550 w 3317"/>
                                <a:gd name="T31" fmla="*/ 345 h 493"/>
                                <a:gd name="T32" fmla="*/ 543 w 3317"/>
                                <a:gd name="T33" fmla="*/ 305 h 493"/>
                                <a:gd name="T34" fmla="*/ 550 w 3317"/>
                                <a:gd name="T35" fmla="*/ 266 h 493"/>
                                <a:gd name="T36" fmla="*/ 570 w 3317"/>
                                <a:gd name="T37" fmla="*/ 233 h 493"/>
                                <a:gd name="T38" fmla="*/ 601 w 3317"/>
                                <a:gd name="T39" fmla="*/ 212 h 493"/>
                                <a:gd name="T40" fmla="*/ 641 w 3317"/>
                                <a:gd name="T41" fmla="*/ 204 h 493"/>
                                <a:gd name="T42" fmla="*/ 801 w 3317"/>
                                <a:gd name="T43" fmla="*/ 204 h 493"/>
                                <a:gd name="T44" fmla="*/ 779 w 3317"/>
                                <a:gd name="T45" fmla="*/ 171 h 493"/>
                                <a:gd name="T46" fmla="*/ 718 w 3317"/>
                                <a:gd name="T47" fmla="*/ 131 h 493"/>
                                <a:gd name="T48" fmla="*/ 641 w 3317"/>
                                <a:gd name="T49"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17" h="493">
                                  <a:moveTo>
                                    <a:pt x="641" y="117"/>
                                  </a:moveTo>
                                  <a:lnTo>
                                    <a:pt x="565" y="131"/>
                                  </a:lnTo>
                                  <a:lnTo>
                                    <a:pt x="505" y="171"/>
                                  </a:lnTo>
                                  <a:lnTo>
                                    <a:pt x="465" y="230"/>
                                  </a:lnTo>
                                  <a:lnTo>
                                    <a:pt x="451" y="305"/>
                                  </a:lnTo>
                                  <a:lnTo>
                                    <a:pt x="465" y="380"/>
                                  </a:lnTo>
                                  <a:lnTo>
                                    <a:pt x="505" y="439"/>
                                  </a:lnTo>
                                  <a:lnTo>
                                    <a:pt x="565" y="478"/>
                                  </a:lnTo>
                                  <a:lnTo>
                                    <a:pt x="641" y="492"/>
                                  </a:lnTo>
                                  <a:lnTo>
                                    <a:pt x="718" y="478"/>
                                  </a:lnTo>
                                  <a:lnTo>
                                    <a:pt x="779" y="439"/>
                                  </a:lnTo>
                                  <a:lnTo>
                                    <a:pt x="802" y="405"/>
                                  </a:lnTo>
                                  <a:lnTo>
                                    <a:pt x="641" y="405"/>
                                  </a:lnTo>
                                  <a:lnTo>
                                    <a:pt x="601" y="397"/>
                                  </a:lnTo>
                                  <a:lnTo>
                                    <a:pt x="570" y="376"/>
                                  </a:lnTo>
                                  <a:lnTo>
                                    <a:pt x="550" y="345"/>
                                  </a:lnTo>
                                  <a:lnTo>
                                    <a:pt x="543" y="305"/>
                                  </a:lnTo>
                                  <a:lnTo>
                                    <a:pt x="550" y="266"/>
                                  </a:lnTo>
                                  <a:lnTo>
                                    <a:pt x="570" y="233"/>
                                  </a:lnTo>
                                  <a:lnTo>
                                    <a:pt x="601" y="212"/>
                                  </a:lnTo>
                                  <a:lnTo>
                                    <a:pt x="641" y="204"/>
                                  </a:lnTo>
                                  <a:lnTo>
                                    <a:pt x="801" y="204"/>
                                  </a:lnTo>
                                  <a:lnTo>
                                    <a:pt x="779" y="171"/>
                                  </a:lnTo>
                                  <a:lnTo>
                                    <a:pt x="718" y="131"/>
                                  </a:lnTo>
                                  <a:lnTo>
                                    <a:pt x="641"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FC4808" w14:textId="2BEA52E1" w:rsidR="00134CFC" w:rsidRDefault="00134CFC" w:rsidP="00134CFC">
                                <w:pPr>
                                  <w:jc w:val="center"/>
                                </w:pPr>
                                <w:r>
                                  <w:t>N</w:t>
                                </w:r>
                              </w:p>
                            </w:txbxContent>
                          </wps:txbx>
                          <wps:bodyPr rot="0" vert="horz" wrap="square" lIns="91440" tIns="45720" rIns="91440" bIns="45720" anchor="t" anchorCtr="0" upright="1">
                            <a:noAutofit/>
                          </wps:bodyPr>
                        </wps:wsp>
                        <wps:wsp>
                          <wps:cNvPr id="119" name="Freeform 12"/>
                          <wps:cNvSpPr>
                            <a:spLocks/>
                          </wps:cNvSpPr>
                          <wps:spPr bwMode="auto">
                            <a:xfrm>
                              <a:off x="9190" y="2143"/>
                              <a:ext cx="3317" cy="493"/>
                            </a:xfrm>
                            <a:custGeom>
                              <a:avLst/>
                              <a:gdLst>
                                <a:gd name="T0" fmla="*/ 801 w 3317"/>
                                <a:gd name="T1" fmla="*/ 204 h 493"/>
                                <a:gd name="T2" fmla="*/ 641 w 3317"/>
                                <a:gd name="T3" fmla="*/ 204 h 493"/>
                                <a:gd name="T4" fmla="*/ 682 w 3317"/>
                                <a:gd name="T5" fmla="*/ 212 h 493"/>
                                <a:gd name="T6" fmla="*/ 714 w 3317"/>
                                <a:gd name="T7" fmla="*/ 233 h 493"/>
                                <a:gd name="T8" fmla="*/ 734 w 3317"/>
                                <a:gd name="T9" fmla="*/ 266 h 493"/>
                                <a:gd name="T10" fmla="*/ 741 w 3317"/>
                                <a:gd name="T11" fmla="*/ 305 h 493"/>
                                <a:gd name="T12" fmla="*/ 734 w 3317"/>
                                <a:gd name="T13" fmla="*/ 345 h 493"/>
                                <a:gd name="T14" fmla="*/ 714 w 3317"/>
                                <a:gd name="T15" fmla="*/ 376 h 493"/>
                                <a:gd name="T16" fmla="*/ 682 w 3317"/>
                                <a:gd name="T17" fmla="*/ 397 h 493"/>
                                <a:gd name="T18" fmla="*/ 641 w 3317"/>
                                <a:gd name="T19" fmla="*/ 405 h 493"/>
                                <a:gd name="T20" fmla="*/ 802 w 3317"/>
                                <a:gd name="T21" fmla="*/ 405 h 493"/>
                                <a:gd name="T22" fmla="*/ 819 w 3317"/>
                                <a:gd name="T23" fmla="*/ 380 h 493"/>
                                <a:gd name="T24" fmla="*/ 833 w 3317"/>
                                <a:gd name="T25" fmla="*/ 305 h 493"/>
                                <a:gd name="T26" fmla="*/ 819 w 3317"/>
                                <a:gd name="T27" fmla="*/ 230 h 493"/>
                                <a:gd name="T28" fmla="*/ 801 w 3317"/>
                                <a:gd name="T29" fmla="*/ 204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801" y="204"/>
                                  </a:moveTo>
                                  <a:lnTo>
                                    <a:pt x="641" y="204"/>
                                  </a:lnTo>
                                  <a:lnTo>
                                    <a:pt x="682" y="212"/>
                                  </a:lnTo>
                                  <a:lnTo>
                                    <a:pt x="714" y="233"/>
                                  </a:lnTo>
                                  <a:lnTo>
                                    <a:pt x="734" y="266"/>
                                  </a:lnTo>
                                  <a:lnTo>
                                    <a:pt x="741" y="305"/>
                                  </a:lnTo>
                                  <a:lnTo>
                                    <a:pt x="734" y="345"/>
                                  </a:lnTo>
                                  <a:lnTo>
                                    <a:pt x="714" y="376"/>
                                  </a:lnTo>
                                  <a:lnTo>
                                    <a:pt x="682" y="397"/>
                                  </a:lnTo>
                                  <a:lnTo>
                                    <a:pt x="641" y="405"/>
                                  </a:lnTo>
                                  <a:lnTo>
                                    <a:pt x="802" y="405"/>
                                  </a:lnTo>
                                  <a:lnTo>
                                    <a:pt x="819" y="380"/>
                                  </a:lnTo>
                                  <a:lnTo>
                                    <a:pt x="833" y="305"/>
                                  </a:lnTo>
                                  <a:lnTo>
                                    <a:pt x="819" y="230"/>
                                  </a:lnTo>
                                  <a:lnTo>
                                    <a:pt x="801"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
                          <wps:cNvSpPr>
                            <a:spLocks/>
                          </wps:cNvSpPr>
                          <wps:spPr bwMode="auto">
                            <a:xfrm>
                              <a:off x="9190" y="2143"/>
                              <a:ext cx="3317" cy="493"/>
                            </a:xfrm>
                            <a:custGeom>
                              <a:avLst/>
                              <a:gdLst>
                                <a:gd name="T0" fmla="*/ 1086 w 3317"/>
                                <a:gd name="T1" fmla="*/ 117 h 493"/>
                                <a:gd name="T2" fmla="*/ 1010 w 3317"/>
                                <a:gd name="T3" fmla="*/ 131 h 493"/>
                                <a:gd name="T4" fmla="*/ 950 w 3317"/>
                                <a:gd name="T5" fmla="*/ 171 h 493"/>
                                <a:gd name="T6" fmla="*/ 910 w 3317"/>
                                <a:gd name="T7" fmla="*/ 230 h 493"/>
                                <a:gd name="T8" fmla="*/ 896 w 3317"/>
                                <a:gd name="T9" fmla="*/ 305 h 493"/>
                                <a:gd name="T10" fmla="*/ 910 w 3317"/>
                                <a:gd name="T11" fmla="*/ 380 h 493"/>
                                <a:gd name="T12" fmla="*/ 950 w 3317"/>
                                <a:gd name="T13" fmla="*/ 439 h 493"/>
                                <a:gd name="T14" fmla="*/ 1010 w 3317"/>
                                <a:gd name="T15" fmla="*/ 478 h 493"/>
                                <a:gd name="T16" fmla="*/ 1086 w 3317"/>
                                <a:gd name="T17" fmla="*/ 492 h 493"/>
                                <a:gd name="T18" fmla="*/ 1163 w 3317"/>
                                <a:gd name="T19" fmla="*/ 478 h 493"/>
                                <a:gd name="T20" fmla="*/ 1224 w 3317"/>
                                <a:gd name="T21" fmla="*/ 439 h 493"/>
                                <a:gd name="T22" fmla="*/ 1247 w 3317"/>
                                <a:gd name="T23" fmla="*/ 405 h 493"/>
                                <a:gd name="T24" fmla="*/ 1086 w 3317"/>
                                <a:gd name="T25" fmla="*/ 405 h 493"/>
                                <a:gd name="T26" fmla="*/ 1046 w 3317"/>
                                <a:gd name="T27" fmla="*/ 397 h 493"/>
                                <a:gd name="T28" fmla="*/ 1015 w 3317"/>
                                <a:gd name="T29" fmla="*/ 376 h 493"/>
                                <a:gd name="T30" fmla="*/ 995 w 3317"/>
                                <a:gd name="T31" fmla="*/ 345 h 493"/>
                                <a:gd name="T32" fmla="*/ 988 w 3317"/>
                                <a:gd name="T33" fmla="*/ 305 h 493"/>
                                <a:gd name="T34" fmla="*/ 995 w 3317"/>
                                <a:gd name="T35" fmla="*/ 266 h 493"/>
                                <a:gd name="T36" fmla="*/ 1015 w 3317"/>
                                <a:gd name="T37" fmla="*/ 233 h 493"/>
                                <a:gd name="T38" fmla="*/ 1046 w 3317"/>
                                <a:gd name="T39" fmla="*/ 212 h 493"/>
                                <a:gd name="T40" fmla="*/ 1086 w 3317"/>
                                <a:gd name="T41" fmla="*/ 204 h 493"/>
                                <a:gd name="T42" fmla="*/ 1246 w 3317"/>
                                <a:gd name="T43" fmla="*/ 204 h 493"/>
                                <a:gd name="T44" fmla="*/ 1224 w 3317"/>
                                <a:gd name="T45" fmla="*/ 171 h 493"/>
                                <a:gd name="T46" fmla="*/ 1163 w 3317"/>
                                <a:gd name="T47" fmla="*/ 131 h 493"/>
                                <a:gd name="T48" fmla="*/ 1086 w 3317"/>
                                <a:gd name="T49"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17" h="493">
                                  <a:moveTo>
                                    <a:pt x="1086" y="117"/>
                                  </a:moveTo>
                                  <a:lnTo>
                                    <a:pt x="1010" y="131"/>
                                  </a:lnTo>
                                  <a:lnTo>
                                    <a:pt x="950" y="171"/>
                                  </a:lnTo>
                                  <a:lnTo>
                                    <a:pt x="910" y="230"/>
                                  </a:lnTo>
                                  <a:lnTo>
                                    <a:pt x="896" y="305"/>
                                  </a:lnTo>
                                  <a:lnTo>
                                    <a:pt x="910" y="380"/>
                                  </a:lnTo>
                                  <a:lnTo>
                                    <a:pt x="950" y="439"/>
                                  </a:lnTo>
                                  <a:lnTo>
                                    <a:pt x="1010" y="478"/>
                                  </a:lnTo>
                                  <a:lnTo>
                                    <a:pt x="1086" y="492"/>
                                  </a:lnTo>
                                  <a:lnTo>
                                    <a:pt x="1163" y="478"/>
                                  </a:lnTo>
                                  <a:lnTo>
                                    <a:pt x="1224" y="439"/>
                                  </a:lnTo>
                                  <a:lnTo>
                                    <a:pt x="1247" y="405"/>
                                  </a:lnTo>
                                  <a:lnTo>
                                    <a:pt x="1086" y="405"/>
                                  </a:lnTo>
                                  <a:lnTo>
                                    <a:pt x="1046" y="397"/>
                                  </a:lnTo>
                                  <a:lnTo>
                                    <a:pt x="1015" y="376"/>
                                  </a:lnTo>
                                  <a:lnTo>
                                    <a:pt x="995" y="345"/>
                                  </a:lnTo>
                                  <a:lnTo>
                                    <a:pt x="988" y="305"/>
                                  </a:lnTo>
                                  <a:lnTo>
                                    <a:pt x="995" y="266"/>
                                  </a:lnTo>
                                  <a:lnTo>
                                    <a:pt x="1015" y="233"/>
                                  </a:lnTo>
                                  <a:lnTo>
                                    <a:pt x="1046" y="212"/>
                                  </a:lnTo>
                                  <a:lnTo>
                                    <a:pt x="1086" y="204"/>
                                  </a:lnTo>
                                  <a:lnTo>
                                    <a:pt x="1246" y="204"/>
                                  </a:lnTo>
                                  <a:lnTo>
                                    <a:pt x="1224" y="171"/>
                                  </a:lnTo>
                                  <a:lnTo>
                                    <a:pt x="1163" y="131"/>
                                  </a:lnTo>
                                  <a:lnTo>
                                    <a:pt x="1086"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
                          <wps:cNvSpPr>
                            <a:spLocks/>
                          </wps:cNvSpPr>
                          <wps:spPr bwMode="auto">
                            <a:xfrm>
                              <a:off x="9190" y="2143"/>
                              <a:ext cx="3317" cy="493"/>
                            </a:xfrm>
                            <a:custGeom>
                              <a:avLst/>
                              <a:gdLst>
                                <a:gd name="T0" fmla="*/ 1246 w 3317"/>
                                <a:gd name="T1" fmla="*/ 204 h 493"/>
                                <a:gd name="T2" fmla="*/ 1086 w 3317"/>
                                <a:gd name="T3" fmla="*/ 204 h 493"/>
                                <a:gd name="T4" fmla="*/ 1127 w 3317"/>
                                <a:gd name="T5" fmla="*/ 212 h 493"/>
                                <a:gd name="T6" fmla="*/ 1159 w 3317"/>
                                <a:gd name="T7" fmla="*/ 233 h 493"/>
                                <a:gd name="T8" fmla="*/ 1179 w 3317"/>
                                <a:gd name="T9" fmla="*/ 266 h 493"/>
                                <a:gd name="T10" fmla="*/ 1186 w 3317"/>
                                <a:gd name="T11" fmla="*/ 305 h 493"/>
                                <a:gd name="T12" fmla="*/ 1179 w 3317"/>
                                <a:gd name="T13" fmla="*/ 345 h 493"/>
                                <a:gd name="T14" fmla="*/ 1159 w 3317"/>
                                <a:gd name="T15" fmla="*/ 376 h 493"/>
                                <a:gd name="T16" fmla="*/ 1127 w 3317"/>
                                <a:gd name="T17" fmla="*/ 397 h 493"/>
                                <a:gd name="T18" fmla="*/ 1086 w 3317"/>
                                <a:gd name="T19" fmla="*/ 405 h 493"/>
                                <a:gd name="T20" fmla="*/ 1247 w 3317"/>
                                <a:gd name="T21" fmla="*/ 405 h 493"/>
                                <a:gd name="T22" fmla="*/ 1264 w 3317"/>
                                <a:gd name="T23" fmla="*/ 380 h 493"/>
                                <a:gd name="T24" fmla="*/ 1278 w 3317"/>
                                <a:gd name="T25" fmla="*/ 305 h 493"/>
                                <a:gd name="T26" fmla="*/ 1264 w 3317"/>
                                <a:gd name="T27" fmla="*/ 230 h 493"/>
                                <a:gd name="T28" fmla="*/ 1246 w 3317"/>
                                <a:gd name="T29" fmla="*/ 204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1246" y="204"/>
                                  </a:moveTo>
                                  <a:lnTo>
                                    <a:pt x="1086" y="204"/>
                                  </a:lnTo>
                                  <a:lnTo>
                                    <a:pt x="1127" y="212"/>
                                  </a:lnTo>
                                  <a:lnTo>
                                    <a:pt x="1159" y="233"/>
                                  </a:lnTo>
                                  <a:lnTo>
                                    <a:pt x="1179" y="266"/>
                                  </a:lnTo>
                                  <a:lnTo>
                                    <a:pt x="1186" y="305"/>
                                  </a:lnTo>
                                  <a:lnTo>
                                    <a:pt x="1179" y="345"/>
                                  </a:lnTo>
                                  <a:lnTo>
                                    <a:pt x="1159" y="376"/>
                                  </a:lnTo>
                                  <a:lnTo>
                                    <a:pt x="1127" y="397"/>
                                  </a:lnTo>
                                  <a:lnTo>
                                    <a:pt x="1086" y="405"/>
                                  </a:lnTo>
                                  <a:lnTo>
                                    <a:pt x="1247" y="405"/>
                                  </a:lnTo>
                                  <a:lnTo>
                                    <a:pt x="1264" y="380"/>
                                  </a:lnTo>
                                  <a:lnTo>
                                    <a:pt x="1278" y="305"/>
                                  </a:lnTo>
                                  <a:lnTo>
                                    <a:pt x="1264" y="230"/>
                                  </a:lnTo>
                                  <a:lnTo>
                                    <a:pt x="1246"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9190" y="2143"/>
                              <a:ext cx="3317" cy="493"/>
                            </a:xfrm>
                            <a:custGeom>
                              <a:avLst/>
                              <a:gdLst>
                                <a:gd name="T0" fmla="*/ 1460 w 3317"/>
                                <a:gd name="T1" fmla="*/ 0 h 493"/>
                                <a:gd name="T2" fmla="*/ 1365 w 3317"/>
                                <a:gd name="T3" fmla="*/ 0 h 493"/>
                                <a:gd name="T4" fmla="*/ 1365 w 3317"/>
                                <a:gd name="T5" fmla="*/ 482 h 493"/>
                                <a:gd name="T6" fmla="*/ 1460 w 3317"/>
                                <a:gd name="T7" fmla="*/ 482 h 493"/>
                                <a:gd name="T8" fmla="*/ 1460 w 3317"/>
                                <a:gd name="T9" fmla="*/ 344 h 493"/>
                                <a:gd name="T10" fmla="*/ 1479 w 3317"/>
                                <a:gd name="T11" fmla="*/ 343 h 493"/>
                                <a:gd name="T12" fmla="*/ 1497 w 3317"/>
                                <a:gd name="T13" fmla="*/ 342 h 493"/>
                                <a:gd name="T14" fmla="*/ 1515 w 3317"/>
                                <a:gd name="T15" fmla="*/ 340 h 493"/>
                                <a:gd name="T16" fmla="*/ 1532 w 3317"/>
                                <a:gd name="T17" fmla="*/ 337 h 493"/>
                                <a:gd name="T18" fmla="*/ 1636 w 3317"/>
                                <a:gd name="T19" fmla="*/ 337 h 493"/>
                                <a:gd name="T20" fmla="*/ 1615 w 3317"/>
                                <a:gd name="T21" fmla="*/ 305 h 493"/>
                                <a:gd name="T22" fmla="*/ 1651 w 3317"/>
                                <a:gd name="T23" fmla="*/ 275 h 493"/>
                                <a:gd name="T24" fmla="*/ 1662 w 3317"/>
                                <a:gd name="T25" fmla="*/ 259 h 493"/>
                                <a:gd name="T26" fmla="*/ 1460 w 3317"/>
                                <a:gd name="T27" fmla="*/ 259 h 493"/>
                                <a:gd name="T28" fmla="*/ 1460 w 3317"/>
                                <a:gd name="T29"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1460" y="0"/>
                                  </a:moveTo>
                                  <a:lnTo>
                                    <a:pt x="1365" y="0"/>
                                  </a:lnTo>
                                  <a:lnTo>
                                    <a:pt x="1365" y="482"/>
                                  </a:lnTo>
                                  <a:lnTo>
                                    <a:pt x="1460" y="482"/>
                                  </a:lnTo>
                                  <a:lnTo>
                                    <a:pt x="1460" y="344"/>
                                  </a:lnTo>
                                  <a:lnTo>
                                    <a:pt x="1479" y="343"/>
                                  </a:lnTo>
                                  <a:lnTo>
                                    <a:pt x="1497" y="342"/>
                                  </a:lnTo>
                                  <a:lnTo>
                                    <a:pt x="1515" y="340"/>
                                  </a:lnTo>
                                  <a:lnTo>
                                    <a:pt x="1532" y="337"/>
                                  </a:lnTo>
                                  <a:lnTo>
                                    <a:pt x="1636" y="337"/>
                                  </a:lnTo>
                                  <a:lnTo>
                                    <a:pt x="1615" y="305"/>
                                  </a:lnTo>
                                  <a:lnTo>
                                    <a:pt x="1651" y="275"/>
                                  </a:lnTo>
                                  <a:lnTo>
                                    <a:pt x="1662" y="259"/>
                                  </a:lnTo>
                                  <a:lnTo>
                                    <a:pt x="1460" y="259"/>
                                  </a:lnTo>
                                  <a:lnTo>
                                    <a:pt x="1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6"/>
                          <wps:cNvSpPr>
                            <a:spLocks/>
                          </wps:cNvSpPr>
                          <wps:spPr bwMode="auto">
                            <a:xfrm>
                              <a:off x="9190" y="2143"/>
                              <a:ext cx="3317" cy="493"/>
                            </a:xfrm>
                            <a:custGeom>
                              <a:avLst/>
                              <a:gdLst>
                                <a:gd name="T0" fmla="*/ 1636 w 3317"/>
                                <a:gd name="T1" fmla="*/ 337 h 493"/>
                                <a:gd name="T2" fmla="*/ 1532 w 3317"/>
                                <a:gd name="T3" fmla="*/ 337 h 493"/>
                                <a:gd name="T4" fmla="*/ 1619 w 3317"/>
                                <a:gd name="T5" fmla="*/ 482 h 493"/>
                                <a:gd name="T6" fmla="*/ 1721 w 3317"/>
                                <a:gd name="T7" fmla="*/ 482 h 493"/>
                                <a:gd name="T8" fmla="*/ 1721 w 3317"/>
                                <a:gd name="T9" fmla="*/ 467 h 493"/>
                                <a:gd name="T10" fmla="*/ 1636 w 3317"/>
                                <a:gd name="T11" fmla="*/ 337 h 493"/>
                              </a:gdLst>
                              <a:ahLst/>
                              <a:cxnLst>
                                <a:cxn ang="0">
                                  <a:pos x="T0" y="T1"/>
                                </a:cxn>
                                <a:cxn ang="0">
                                  <a:pos x="T2" y="T3"/>
                                </a:cxn>
                                <a:cxn ang="0">
                                  <a:pos x="T4" y="T5"/>
                                </a:cxn>
                                <a:cxn ang="0">
                                  <a:pos x="T6" y="T7"/>
                                </a:cxn>
                                <a:cxn ang="0">
                                  <a:pos x="T8" y="T9"/>
                                </a:cxn>
                                <a:cxn ang="0">
                                  <a:pos x="T10" y="T11"/>
                                </a:cxn>
                              </a:cxnLst>
                              <a:rect l="0" t="0" r="r" b="b"/>
                              <a:pathLst>
                                <a:path w="3317" h="493">
                                  <a:moveTo>
                                    <a:pt x="1636" y="337"/>
                                  </a:moveTo>
                                  <a:lnTo>
                                    <a:pt x="1532" y="337"/>
                                  </a:lnTo>
                                  <a:lnTo>
                                    <a:pt x="1619" y="482"/>
                                  </a:lnTo>
                                  <a:lnTo>
                                    <a:pt x="1721" y="482"/>
                                  </a:lnTo>
                                  <a:lnTo>
                                    <a:pt x="1721" y="467"/>
                                  </a:lnTo>
                                  <a:lnTo>
                                    <a:pt x="1636"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
                          <wps:cNvSpPr>
                            <a:spLocks/>
                          </wps:cNvSpPr>
                          <wps:spPr bwMode="auto">
                            <a:xfrm>
                              <a:off x="9190" y="2143"/>
                              <a:ext cx="3317" cy="493"/>
                            </a:xfrm>
                            <a:custGeom>
                              <a:avLst/>
                              <a:gdLst>
                                <a:gd name="T0" fmla="*/ 1712 w 3317"/>
                                <a:gd name="T1" fmla="*/ 127 h 493"/>
                                <a:gd name="T2" fmla="*/ 1617 w 3317"/>
                                <a:gd name="T3" fmla="*/ 127 h 493"/>
                                <a:gd name="T4" fmla="*/ 1594 w 3317"/>
                                <a:gd name="T5" fmla="*/ 196 h 493"/>
                                <a:gd name="T6" fmla="*/ 1560 w 3317"/>
                                <a:gd name="T7" fmla="*/ 236 h 493"/>
                                <a:gd name="T8" fmla="*/ 1515 w 3317"/>
                                <a:gd name="T9" fmla="*/ 255 h 493"/>
                                <a:gd name="T10" fmla="*/ 1460 w 3317"/>
                                <a:gd name="T11" fmla="*/ 259 h 493"/>
                                <a:gd name="T12" fmla="*/ 1662 w 3317"/>
                                <a:gd name="T13" fmla="*/ 259 h 493"/>
                                <a:gd name="T14" fmla="*/ 1678 w 3317"/>
                                <a:gd name="T15" fmla="*/ 235 h 493"/>
                                <a:gd name="T16" fmla="*/ 1699 w 3317"/>
                                <a:gd name="T17" fmla="*/ 186 h 493"/>
                                <a:gd name="T18" fmla="*/ 1712 w 3317"/>
                                <a:gd name="T19" fmla="*/ 12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17" h="493">
                                  <a:moveTo>
                                    <a:pt x="1712" y="127"/>
                                  </a:moveTo>
                                  <a:lnTo>
                                    <a:pt x="1617" y="127"/>
                                  </a:lnTo>
                                  <a:lnTo>
                                    <a:pt x="1594" y="196"/>
                                  </a:lnTo>
                                  <a:lnTo>
                                    <a:pt x="1560" y="236"/>
                                  </a:lnTo>
                                  <a:lnTo>
                                    <a:pt x="1515" y="255"/>
                                  </a:lnTo>
                                  <a:lnTo>
                                    <a:pt x="1460" y="259"/>
                                  </a:lnTo>
                                  <a:lnTo>
                                    <a:pt x="1662" y="259"/>
                                  </a:lnTo>
                                  <a:lnTo>
                                    <a:pt x="1678" y="235"/>
                                  </a:lnTo>
                                  <a:lnTo>
                                    <a:pt x="1699" y="186"/>
                                  </a:lnTo>
                                  <a:lnTo>
                                    <a:pt x="1712"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
                          <wps:cNvSpPr>
                            <a:spLocks/>
                          </wps:cNvSpPr>
                          <wps:spPr bwMode="auto">
                            <a:xfrm>
                              <a:off x="9190" y="2143"/>
                              <a:ext cx="3317" cy="493"/>
                            </a:xfrm>
                            <a:custGeom>
                              <a:avLst/>
                              <a:gdLst>
                                <a:gd name="T0" fmla="*/ 1894 w 3317"/>
                                <a:gd name="T1" fmla="*/ 0 h 493"/>
                                <a:gd name="T2" fmla="*/ 1799 w 3317"/>
                                <a:gd name="T3" fmla="*/ 0 h 493"/>
                                <a:gd name="T4" fmla="*/ 1799 w 3317"/>
                                <a:gd name="T5" fmla="*/ 393 h 493"/>
                                <a:gd name="T6" fmla="*/ 1805 w 3317"/>
                                <a:gd name="T7" fmla="*/ 438 h 493"/>
                                <a:gd name="T8" fmla="*/ 1822 w 3317"/>
                                <a:gd name="T9" fmla="*/ 467 h 493"/>
                                <a:gd name="T10" fmla="*/ 1850 w 3317"/>
                                <a:gd name="T11" fmla="*/ 484 h 493"/>
                                <a:gd name="T12" fmla="*/ 1886 w 3317"/>
                                <a:gd name="T13" fmla="*/ 489 h 493"/>
                                <a:gd name="T14" fmla="*/ 1910 w 3317"/>
                                <a:gd name="T15" fmla="*/ 488 h 493"/>
                                <a:gd name="T16" fmla="*/ 1932 w 3317"/>
                                <a:gd name="T17" fmla="*/ 484 h 493"/>
                                <a:gd name="T18" fmla="*/ 1951 w 3317"/>
                                <a:gd name="T19" fmla="*/ 479 h 493"/>
                                <a:gd name="T20" fmla="*/ 1966 w 3317"/>
                                <a:gd name="T21" fmla="*/ 473 h 493"/>
                                <a:gd name="T22" fmla="*/ 1962 w 3317"/>
                                <a:gd name="T23" fmla="*/ 409 h 493"/>
                                <a:gd name="T24" fmla="*/ 1923 w 3317"/>
                                <a:gd name="T25" fmla="*/ 409 h 493"/>
                                <a:gd name="T26" fmla="*/ 1910 w 3317"/>
                                <a:gd name="T27" fmla="*/ 406 h 493"/>
                                <a:gd name="T28" fmla="*/ 1901 w 3317"/>
                                <a:gd name="T29" fmla="*/ 399 h 493"/>
                                <a:gd name="T30" fmla="*/ 1896 w 3317"/>
                                <a:gd name="T31" fmla="*/ 386 h 493"/>
                                <a:gd name="T32" fmla="*/ 1894 w 3317"/>
                                <a:gd name="T33" fmla="*/ 370 h 493"/>
                                <a:gd name="T34" fmla="*/ 1894 w 3317"/>
                                <a:gd name="T35"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17" h="493">
                                  <a:moveTo>
                                    <a:pt x="1894" y="0"/>
                                  </a:moveTo>
                                  <a:lnTo>
                                    <a:pt x="1799" y="0"/>
                                  </a:lnTo>
                                  <a:lnTo>
                                    <a:pt x="1799" y="393"/>
                                  </a:lnTo>
                                  <a:lnTo>
                                    <a:pt x="1805" y="438"/>
                                  </a:lnTo>
                                  <a:lnTo>
                                    <a:pt x="1822" y="467"/>
                                  </a:lnTo>
                                  <a:lnTo>
                                    <a:pt x="1850" y="484"/>
                                  </a:lnTo>
                                  <a:lnTo>
                                    <a:pt x="1886" y="489"/>
                                  </a:lnTo>
                                  <a:lnTo>
                                    <a:pt x="1910" y="488"/>
                                  </a:lnTo>
                                  <a:lnTo>
                                    <a:pt x="1932" y="484"/>
                                  </a:lnTo>
                                  <a:lnTo>
                                    <a:pt x="1951" y="479"/>
                                  </a:lnTo>
                                  <a:lnTo>
                                    <a:pt x="1966" y="473"/>
                                  </a:lnTo>
                                  <a:lnTo>
                                    <a:pt x="1962" y="409"/>
                                  </a:lnTo>
                                  <a:lnTo>
                                    <a:pt x="1923" y="409"/>
                                  </a:lnTo>
                                  <a:lnTo>
                                    <a:pt x="1910" y="406"/>
                                  </a:lnTo>
                                  <a:lnTo>
                                    <a:pt x="1901" y="399"/>
                                  </a:lnTo>
                                  <a:lnTo>
                                    <a:pt x="1896" y="386"/>
                                  </a:lnTo>
                                  <a:lnTo>
                                    <a:pt x="1894" y="370"/>
                                  </a:lnTo>
                                  <a:lnTo>
                                    <a:pt x="1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
                          <wps:cNvSpPr>
                            <a:spLocks/>
                          </wps:cNvSpPr>
                          <wps:spPr bwMode="auto">
                            <a:xfrm>
                              <a:off x="9190" y="2143"/>
                              <a:ext cx="3317" cy="493"/>
                            </a:xfrm>
                            <a:custGeom>
                              <a:avLst/>
                              <a:gdLst>
                                <a:gd name="T0" fmla="*/ 1961 w 3317"/>
                                <a:gd name="T1" fmla="*/ 398 h 493"/>
                                <a:gd name="T2" fmla="*/ 1949 w 3317"/>
                                <a:gd name="T3" fmla="*/ 404 h 493"/>
                                <a:gd name="T4" fmla="*/ 1937 w 3317"/>
                                <a:gd name="T5" fmla="*/ 409 h 493"/>
                                <a:gd name="T6" fmla="*/ 1962 w 3317"/>
                                <a:gd name="T7" fmla="*/ 409 h 493"/>
                                <a:gd name="T8" fmla="*/ 1961 w 3317"/>
                                <a:gd name="T9" fmla="*/ 398 h 493"/>
                              </a:gdLst>
                              <a:ahLst/>
                              <a:cxnLst>
                                <a:cxn ang="0">
                                  <a:pos x="T0" y="T1"/>
                                </a:cxn>
                                <a:cxn ang="0">
                                  <a:pos x="T2" y="T3"/>
                                </a:cxn>
                                <a:cxn ang="0">
                                  <a:pos x="T4" y="T5"/>
                                </a:cxn>
                                <a:cxn ang="0">
                                  <a:pos x="T6" y="T7"/>
                                </a:cxn>
                                <a:cxn ang="0">
                                  <a:pos x="T8" y="T9"/>
                                </a:cxn>
                              </a:cxnLst>
                              <a:rect l="0" t="0" r="r" b="b"/>
                              <a:pathLst>
                                <a:path w="3317" h="493">
                                  <a:moveTo>
                                    <a:pt x="1961" y="398"/>
                                  </a:moveTo>
                                  <a:lnTo>
                                    <a:pt x="1949" y="404"/>
                                  </a:lnTo>
                                  <a:lnTo>
                                    <a:pt x="1937" y="409"/>
                                  </a:lnTo>
                                  <a:lnTo>
                                    <a:pt x="1962" y="409"/>
                                  </a:lnTo>
                                  <a:lnTo>
                                    <a:pt x="1961"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0"/>
                          <wps:cNvSpPr>
                            <a:spLocks/>
                          </wps:cNvSpPr>
                          <wps:spPr bwMode="auto">
                            <a:xfrm>
                              <a:off x="9190" y="2143"/>
                              <a:ext cx="3317" cy="493"/>
                            </a:xfrm>
                            <a:custGeom>
                              <a:avLst/>
                              <a:gdLst>
                                <a:gd name="T0" fmla="*/ 2201 w 3317"/>
                                <a:gd name="T1" fmla="*/ 117 h 493"/>
                                <a:gd name="T2" fmla="*/ 2123 w 3317"/>
                                <a:gd name="T3" fmla="*/ 132 h 493"/>
                                <a:gd name="T4" fmla="*/ 2064 w 3317"/>
                                <a:gd name="T5" fmla="*/ 172 h 493"/>
                                <a:gd name="T6" fmla="*/ 2026 w 3317"/>
                                <a:gd name="T7" fmla="*/ 231 h 493"/>
                                <a:gd name="T8" fmla="*/ 2013 w 3317"/>
                                <a:gd name="T9" fmla="*/ 305 h 493"/>
                                <a:gd name="T10" fmla="*/ 2024 w 3317"/>
                                <a:gd name="T11" fmla="*/ 379 h 493"/>
                                <a:gd name="T12" fmla="*/ 2060 w 3317"/>
                                <a:gd name="T13" fmla="*/ 438 h 493"/>
                                <a:gd name="T14" fmla="*/ 2120 w 3317"/>
                                <a:gd name="T15" fmla="*/ 477 h 493"/>
                                <a:gd name="T16" fmla="*/ 2207 w 3317"/>
                                <a:gd name="T17" fmla="*/ 492 h 493"/>
                                <a:gd name="T18" fmla="*/ 2250 w 3317"/>
                                <a:gd name="T19" fmla="*/ 488 h 493"/>
                                <a:gd name="T20" fmla="*/ 2290 w 3317"/>
                                <a:gd name="T21" fmla="*/ 479 h 493"/>
                                <a:gd name="T22" fmla="*/ 2326 w 3317"/>
                                <a:gd name="T23" fmla="*/ 464 h 493"/>
                                <a:gd name="T24" fmla="*/ 2356 w 3317"/>
                                <a:gd name="T25" fmla="*/ 444 h 493"/>
                                <a:gd name="T26" fmla="*/ 2340 w 3317"/>
                                <a:gd name="T27" fmla="*/ 412 h 493"/>
                                <a:gd name="T28" fmla="*/ 2209 w 3317"/>
                                <a:gd name="T29" fmla="*/ 412 h 493"/>
                                <a:gd name="T30" fmla="*/ 2171 w 3317"/>
                                <a:gd name="T31" fmla="*/ 407 h 493"/>
                                <a:gd name="T32" fmla="*/ 2142 w 3317"/>
                                <a:gd name="T33" fmla="*/ 392 h 493"/>
                                <a:gd name="T34" fmla="*/ 2122 w 3317"/>
                                <a:gd name="T35" fmla="*/ 368 h 493"/>
                                <a:gd name="T36" fmla="*/ 2111 w 3317"/>
                                <a:gd name="T37" fmla="*/ 335 h 493"/>
                                <a:gd name="T38" fmla="*/ 2352 w 3317"/>
                                <a:gd name="T39" fmla="*/ 335 h 493"/>
                                <a:gd name="T40" fmla="*/ 2355 w 3317"/>
                                <a:gd name="T41" fmla="*/ 321 h 493"/>
                                <a:gd name="T42" fmla="*/ 2358 w 3317"/>
                                <a:gd name="T43" fmla="*/ 303 h 493"/>
                                <a:gd name="T44" fmla="*/ 2359 w 3317"/>
                                <a:gd name="T45" fmla="*/ 283 h 493"/>
                                <a:gd name="T46" fmla="*/ 2360 w 3317"/>
                                <a:gd name="T47" fmla="*/ 265 h 493"/>
                                <a:gd name="T48" fmla="*/ 2359 w 3317"/>
                                <a:gd name="T49" fmla="*/ 261 h 493"/>
                                <a:gd name="T50" fmla="*/ 2114 w 3317"/>
                                <a:gd name="T51" fmla="*/ 261 h 493"/>
                                <a:gd name="T52" fmla="*/ 2123 w 3317"/>
                                <a:gd name="T53" fmla="*/ 236 h 493"/>
                                <a:gd name="T54" fmla="*/ 2140 w 3317"/>
                                <a:gd name="T55" fmla="*/ 216 h 493"/>
                                <a:gd name="T56" fmla="*/ 2165 w 3317"/>
                                <a:gd name="T57" fmla="*/ 201 h 493"/>
                                <a:gd name="T58" fmla="*/ 2199 w 3317"/>
                                <a:gd name="T59" fmla="*/ 196 h 493"/>
                                <a:gd name="T60" fmla="*/ 2343 w 3317"/>
                                <a:gd name="T61" fmla="*/ 196 h 493"/>
                                <a:gd name="T62" fmla="*/ 2321 w 3317"/>
                                <a:gd name="T63" fmla="*/ 160 h 493"/>
                                <a:gd name="T64" fmla="*/ 2271 w 3317"/>
                                <a:gd name="T65" fmla="*/ 129 h 493"/>
                                <a:gd name="T66" fmla="*/ 2201 w 3317"/>
                                <a:gd name="T67"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17" h="493">
                                  <a:moveTo>
                                    <a:pt x="2201" y="117"/>
                                  </a:moveTo>
                                  <a:lnTo>
                                    <a:pt x="2123" y="132"/>
                                  </a:lnTo>
                                  <a:lnTo>
                                    <a:pt x="2064" y="172"/>
                                  </a:lnTo>
                                  <a:lnTo>
                                    <a:pt x="2026" y="231"/>
                                  </a:lnTo>
                                  <a:lnTo>
                                    <a:pt x="2013" y="305"/>
                                  </a:lnTo>
                                  <a:lnTo>
                                    <a:pt x="2024" y="379"/>
                                  </a:lnTo>
                                  <a:lnTo>
                                    <a:pt x="2060" y="438"/>
                                  </a:lnTo>
                                  <a:lnTo>
                                    <a:pt x="2120" y="477"/>
                                  </a:lnTo>
                                  <a:lnTo>
                                    <a:pt x="2207" y="492"/>
                                  </a:lnTo>
                                  <a:lnTo>
                                    <a:pt x="2250" y="488"/>
                                  </a:lnTo>
                                  <a:lnTo>
                                    <a:pt x="2290" y="479"/>
                                  </a:lnTo>
                                  <a:lnTo>
                                    <a:pt x="2326" y="464"/>
                                  </a:lnTo>
                                  <a:lnTo>
                                    <a:pt x="2356" y="444"/>
                                  </a:lnTo>
                                  <a:lnTo>
                                    <a:pt x="2340" y="412"/>
                                  </a:lnTo>
                                  <a:lnTo>
                                    <a:pt x="2209" y="412"/>
                                  </a:lnTo>
                                  <a:lnTo>
                                    <a:pt x="2171" y="407"/>
                                  </a:lnTo>
                                  <a:lnTo>
                                    <a:pt x="2142" y="392"/>
                                  </a:lnTo>
                                  <a:lnTo>
                                    <a:pt x="2122" y="368"/>
                                  </a:lnTo>
                                  <a:lnTo>
                                    <a:pt x="2111" y="335"/>
                                  </a:lnTo>
                                  <a:lnTo>
                                    <a:pt x="2352" y="335"/>
                                  </a:lnTo>
                                  <a:lnTo>
                                    <a:pt x="2355" y="321"/>
                                  </a:lnTo>
                                  <a:lnTo>
                                    <a:pt x="2358" y="303"/>
                                  </a:lnTo>
                                  <a:lnTo>
                                    <a:pt x="2359" y="283"/>
                                  </a:lnTo>
                                  <a:lnTo>
                                    <a:pt x="2360" y="265"/>
                                  </a:lnTo>
                                  <a:lnTo>
                                    <a:pt x="2359" y="261"/>
                                  </a:lnTo>
                                  <a:lnTo>
                                    <a:pt x="2114" y="261"/>
                                  </a:lnTo>
                                  <a:lnTo>
                                    <a:pt x="2123" y="236"/>
                                  </a:lnTo>
                                  <a:lnTo>
                                    <a:pt x="2140" y="216"/>
                                  </a:lnTo>
                                  <a:lnTo>
                                    <a:pt x="2165" y="201"/>
                                  </a:lnTo>
                                  <a:lnTo>
                                    <a:pt x="2199" y="196"/>
                                  </a:lnTo>
                                  <a:lnTo>
                                    <a:pt x="2343" y="196"/>
                                  </a:lnTo>
                                  <a:lnTo>
                                    <a:pt x="2321" y="160"/>
                                  </a:lnTo>
                                  <a:lnTo>
                                    <a:pt x="2271" y="129"/>
                                  </a:lnTo>
                                  <a:lnTo>
                                    <a:pt x="2201"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1"/>
                          <wps:cNvSpPr>
                            <a:spLocks/>
                          </wps:cNvSpPr>
                          <wps:spPr bwMode="auto">
                            <a:xfrm>
                              <a:off x="9190" y="2143"/>
                              <a:ext cx="3317" cy="493"/>
                            </a:xfrm>
                            <a:custGeom>
                              <a:avLst/>
                              <a:gdLst>
                                <a:gd name="T0" fmla="*/ 2320 w 3317"/>
                                <a:gd name="T1" fmla="*/ 376 h 493"/>
                                <a:gd name="T2" fmla="*/ 2299 w 3317"/>
                                <a:gd name="T3" fmla="*/ 389 h 493"/>
                                <a:gd name="T4" fmla="*/ 2273 w 3317"/>
                                <a:gd name="T5" fmla="*/ 401 h 493"/>
                                <a:gd name="T6" fmla="*/ 2242 w 3317"/>
                                <a:gd name="T7" fmla="*/ 409 h 493"/>
                                <a:gd name="T8" fmla="*/ 2209 w 3317"/>
                                <a:gd name="T9" fmla="*/ 412 h 493"/>
                                <a:gd name="T10" fmla="*/ 2340 w 3317"/>
                                <a:gd name="T11" fmla="*/ 412 h 493"/>
                                <a:gd name="T12" fmla="*/ 2320 w 3317"/>
                                <a:gd name="T13" fmla="*/ 376 h 493"/>
                              </a:gdLst>
                              <a:ahLst/>
                              <a:cxnLst>
                                <a:cxn ang="0">
                                  <a:pos x="T0" y="T1"/>
                                </a:cxn>
                                <a:cxn ang="0">
                                  <a:pos x="T2" y="T3"/>
                                </a:cxn>
                                <a:cxn ang="0">
                                  <a:pos x="T4" y="T5"/>
                                </a:cxn>
                                <a:cxn ang="0">
                                  <a:pos x="T6" y="T7"/>
                                </a:cxn>
                                <a:cxn ang="0">
                                  <a:pos x="T8" y="T9"/>
                                </a:cxn>
                                <a:cxn ang="0">
                                  <a:pos x="T10" y="T11"/>
                                </a:cxn>
                                <a:cxn ang="0">
                                  <a:pos x="T12" y="T13"/>
                                </a:cxn>
                              </a:cxnLst>
                              <a:rect l="0" t="0" r="r" b="b"/>
                              <a:pathLst>
                                <a:path w="3317" h="493">
                                  <a:moveTo>
                                    <a:pt x="2320" y="376"/>
                                  </a:moveTo>
                                  <a:lnTo>
                                    <a:pt x="2299" y="389"/>
                                  </a:lnTo>
                                  <a:lnTo>
                                    <a:pt x="2273" y="401"/>
                                  </a:lnTo>
                                  <a:lnTo>
                                    <a:pt x="2242" y="409"/>
                                  </a:lnTo>
                                  <a:lnTo>
                                    <a:pt x="2209" y="412"/>
                                  </a:lnTo>
                                  <a:lnTo>
                                    <a:pt x="2340" y="412"/>
                                  </a:lnTo>
                                  <a:lnTo>
                                    <a:pt x="232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
                          <wps:cNvSpPr>
                            <a:spLocks/>
                          </wps:cNvSpPr>
                          <wps:spPr bwMode="auto">
                            <a:xfrm>
                              <a:off x="9190" y="2143"/>
                              <a:ext cx="3317" cy="493"/>
                            </a:xfrm>
                            <a:custGeom>
                              <a:avLst/>
                              <a:gdLst>
                                <a:gd name="T0" fmla="*/ 2343 w 3317"/>
                                <a:gd name="T1" fmla="*/ 196 h 493"/>
                                <a:gd name="T2" fmla="*/ 2199 w 3317"/>
                                <a:gd name="T3" fmla="*/ 196 h 493"/>
                                <a:gd name="T4" fmla="*/ 2230 w 3317"/>
                                <a:gd name="T5" fmla="*/ 200 h 493"/>
                                <a:gd name="T6" fmla="*/ 2252 w 3317"/>
                                <a:gd name="T7" fmla="*/ 212 h 493"/>
                                <a:gd name="T8" fmla="*/ 2264 w 3317"/>
                                <a:gd name="T9" fmla="*/ 229 h 493"/>
                                <a:gd name="T10" fmla="*/ 2269 w 3317"/>
                                <a:gd name="T11" fmla="*/ 249 h 493"/>
                                <a:gd name="T12" fmla="*/ 2269 w 3317"/>
                                <a:gd name="T13" fmla="*/ 258 h 493"/>
                                <a:gd name="T14" fmla="*/ 2268 w 3317"/>
                                <a:gd name="T15" fmla="*/ 261 h 493"/>
                                <a:gd name="T16" fmla="*/ 2359 w 3317"/>
                                <a:gd name="T17" fmla="*/ 261 h 493"/>
                                <a:gd name="T18" fmla="*/ 2350 w 3317"/>
                                <a:gd name="T19" fmla="*/ 208 h 493"/>
                                <a:gd name="T20" fmla="*/ 2343 w 3317"/>
                                <a:gd name="T21" fmla="*/ 19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17" h="493">
                                  <a:moveTo>
                                    <a:pt x="2343" y="196"/>
                                  </a:moveTo>
                                  <a:lnTo>
                                    <a:pt x="2199" y="196"/>
                                  </a:lnTo>
                                  <a:lnTo>
                                    <a:pt x="2230" y="200"/>
                                  </a:lnTo>
                                  <a:lnTo>
                                    <a:pt x="2252" y="212"/>
                                  </a:lnTo>
                                  <a:lnTo>
                                    <a:pt x="2264" y="229"/>
                                  </a:lnTo>
                                  <a:lnTo>
                                    <a:pt x="2269" y="249"/>
                                  </a:lnTo>
                                  <a:lnTo>
                                    <a:pt x="2269" y="258"/>
                                  </a:lnTo>
                                  <a:lnTo>
                                    <a:pt x="2268" y="261"/>
                                  </a:lnTo>
                                  <a:lnTo>
                                    <a:pt x="2359" y="261"/>
                                  </a:lnTo>
                                  <a:lnTo>
                                    <a:pt x="2350" y="208"/>
                                  </a:lnTo>
                                  <a:lnTo>
                                    <a:pt x="2343"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
                          <wps:cNvSpPr>
                            <a:spLocks/>
                          </wps:cNvSpPr>
                          <wps:spPr bwMode="auto">
                            <a:xfrm>
                              <a:off x="9190" y="2143"/>
                              <a:ext cx="3317" cy="493"/>
                            </a:xfrm>
                            <a:custGeom>
                              <a:avLst/>
                              <a:gdLst>
                                <a:gd name="T0" fmla="*/ 2571 w 3317"/>
                                <a:gd name="T1" fmla="*/ 201 h 493"/>
                                <a:gd name="T2" fmla="*/ 2475 w 3317"/>
                                <a:gd name="T3" fmla="*/ 201 h 493"/>
                                <a:gd name="T4" fmla="*/ 2475 w 3317"/>
                                <a:gd name="T5" fmla="*/ 365 h 493"/>
                                <a:gd name="T6" fmla="*/ 2483 w 3317"/>
                                <a:gd name="T7" fmla="*/ 419 h 493"/>
                                <a:gd name="T8" fmla="*/ 2506 w 3317"/>
                                <a:gd name="T9" fmla="*/ 457 h 493"/>
                                <a:gd name="T10" fmla="*/ 2542 w 3317"/>
                                <a:gd name="T11" fmla="*/ 481 h 493"/>
                                <a:gd name="T12" fmla="*/ 2589 w 3317"/>
                                <a:gd name="T13" fmla="*/ 489 h 493"/>
                                <a:gd name="T14" fmla="*/ 2627 w 3317"/>
                                <a:gd name="T15" fmla="*/ 487 h 493"/>
                                <a:gd name="T16" fmla="*/ 2662 w 3317"/>
                                <a:gd name="T17" fmla="*/ 479 h 493"/>
                                <a:gd name="T18" fmla="*/ 2693 w 3317"/>
                                <a:gd name="T19" fmla="*/ 468 h 493"/>
                                <a:gd name="T20" fmla="*/ 2721 w 3317"/>
                                <a:gd name="T21" fmla="*/ 454 h 493"/>
                                <a:gd name="T22" fmla="*/ 2701 w 3317"/>
                                <a:gd name="T23" fmla="*/ 406 h 493"/>
                                <a:gd name="T24" fmla="*/ 2619 w 3317"/>
                                <a:gd name="T25" fmla="*/ 406 h 493"/>
                                <a:gd name="T26" fmla="*/ 2598 w 3317"/>
                                <a:gd name="T27" fmla="*/ 403 h 493"/>
                                <a:gd name="T28" fmla="*/ 2583 w 3317"/>
                                <a:gd name="T29" fmla="*/ 392 h 493"/>
                                <a:gd name="T30" fmla="*/ 2574 w 3317"/>
                                <a:gd name="T31" fmla="*/ 373 h 493"/>
                                <a:gd name="T32" fmla="*/ 2571 w 3317"/>
                                <a:gd name="T33" fmla="*/ 346 h 493"/>
                                <a:gd name="T34" fmla="*/ 2571 w 3317"/>
                                <a:gd name="T35" fmla="*/ 201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17" h="493">
                                  <a:moveTo>
                                    <a:pt x="2571" y="201"/>
                                  </a:moveTo>
                                  <a:lnTo>
                                    <a:pt x="2475" y="201"/>
                                  </a:lnTo>
                                  <a:lnTo>
                                    <a:pt x="2475" y="365"/>
                                  </a:lnTo>
                                  <a:lnTo>
                                    <a:pt x="2483" y="419"/>
                                  </a:lnTo>
                                  <a:lnTo>
                                    <a:pt x="2506" y="457"/>
                                  </a:lnTo>
                                  <a:lnTo>
                                    <a:pt x="2542" y="481"/>
                                  </a:lnTo>
                                  <a:lnTo>
                                    <a:pt x="2589" y="489"/>
                                  </a:lnTo>
                                  <a:lnTo>
                                    <a:pt x="2627" y="487"/>
                                  </a:lnTo>
                                  <a:lnTo>
                                    <a:pt x="2662" y="479"/>
                                  </a:lnTo>
                                  <a:lnTo>
                                    <a:pt x="2693" y="468"/>
                                  </a:lnTo>
                                  <a:lnTo>
                                    <a:pt x="2721" y="454"/>
                                  </a:lnTo>
                                  <a:lnTo>
                                    <a:pt x="2701" y="406"/>
                                  </a:lnTo>
                                  <a:lnTo>
                                    <a:pt x="2619" y="406"/>
                                  </a:lnTo>
                                  <a:lnTo>
                                    <a:pt x="2598" y="403"/>
                                  </a:lnTo>
                                  <a:lnTo>
                                    <a:pt x="2583" y="392"/>
                                  </a:lnTo>
                                  <a:lnTo>
                                    <a:pt x="2574" y="373"/>
                                  </a:lnTo>
                                  <a:lnTo>
                                    <a:pt x="2571" y="346"/>
                                  </a:lnTo>
                                  <a:lnTo>
                                    <a:pt x="257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4"/>
                          <wps:cNvSpPr>
                            <a:spLocks/>
                          </wps:cNvSpPr>
                          <wps:spPr bwMode="auto">
                            <a:xfrm>
                              <a:off x="9190" y="2143"/>
                              <a:ext cx="3317" cy="493"/>
                            </a:xfrm>
                            <a:custGeom>
                              <a:avLst/>
                              <a:gdLst>
                                <a:gd name="T0" fmla="*/ 2691 w 3317"/>
                                <a:gd name="T1" fmla="*/ 380 h 493"/>
                                <a:gd name="T2" fmla="*/ 2676 w 3317"/>
                                <a:gd name="T3" fmla="*/ 390 h 493"/>
                                <a:gd name="T4" fmla="*/ 2658 w 3317"/>
                                <a:gd name="T5" fmla="*/ 398 h 493"/>
                                <a:gd name="T6" fmla="*/ 2638 w 3317"/>
                                <a:gd name="T7" fmla="*/ 404 h 493"/>
                                <a:gd name="T8" fmla="*/ 2619 w 3317"/>
                                <a:gd name="T9" fmla="*/ 406 h 493"/>
                                <a:gd name="T10" fmla="*/ 2701 w 3317"/>
                                <a:gd name="T11" fmla="*/ 406 h 493"/>
                                <a:gd name="T12" fmla="*/ 2691 w 3317"/>
                                <a:gd name="T13" fmla="*/ 380 h 493"/>
                              </a:gdLst>
                              <a:ahLst/>
                              <a:cxnLst>
                                <a:cxn ang="0">
                                  <a:pos x="T0" y="T1"/>
                                </a:cxn>
                                <a:cxn ang="0">
                                  <a:pos x="T2" y="T3"/>
                                </a:cxn>
                                <a:cxn ang="0">
                                  <a:pos x="T4" y="T5"/>
                                </a:cxn>
                                <a:cxn ang="0">
                                  <a:pos x="T6" y="T7"/>
                                </a:cxn>
                                <a:cxn ang="0">
                                  <a:pos x="T8" y="T9"/>
                                </a:cxn>
                                <a:cxn ang="0">
                                  <a:pos x="T10" y="T11"/>
                                </a:cxn>
                                <a:cxn ang="0">
                                  <a:pos x="T12" y="T13"/>
                                </a:cxn>
                              </a:cxnLst>
                              <a:rect l="0" t="0" r="r" b="b"/>
                              <a:pathLst>
                                <a:path w="3317" h="493">
                                  <a:moveTo>
                                    <a:pt x="2691" y="380"/>
                                  </a:moveTo>
                                  <a:lnTo>
                                    <a:pt x="2676" y="390"/>
                                  </a:lnTo>
                                  <a:lnTo>
                                    <a:pt x="2658" y="398"/>
                                  </a:lnTo>
                                  <a:lnTo>
                                    <a:pt x="2638" y="404"/>
                                  </a:lnTo>
                                  <a:lnTo>
                                    <a:pt x="2619" y="406"/>
                                  </a:lnTo>
                                  <a:lnTo>
                                    <a:pt x="2701" y="406"/>
                                  </a:lnTo>
                                  <a:lnTo>
                                    <a:pt x="2691" y="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5"/>
                          <wps:cNvSpPr>
                            <a:spLocks/>
                          </wps:cNvSpPr>
                          <wps:spPr bwMode="auto">
                            <a:xfrm>
                              <a:off x="9190" y="2143"/>
                              <a:ext cx="3317" cy="493"/>
                            </a:xfrm>
                            <a:custGeom>
                              <a:avLst/>
                              <a:gdLst>
                                <a:gd name="T0" fmla="*/ 2700 w 3317"/>
                                <a:gd name="T1" fmla="*/ 127 h 493"/>
                                <a:gd name="T2" fmla="*/ 2412 w 3317"/>
                                <a:gd name="T3" fmla="*/ 127 h 493"/>
                                <a:gd name="T4" fmla="*/ 2412 w 3317"/>
                                <a:gd name="T5" fmla="*/ 201 h 493"/>
                                <a:gd name="T6" fmla="*/ 2700 w 3317"/>
                                <a:gd name="T7" fmla="*/ 201 h 493"/>
                                <a:gd name="T8" fmla="*/ 2700 w 3317"/>
                                <a:gd name="T9" fmla="*/ 127 h 493"/>
                              </a:gdLst>
                              <a:ahLst/>
                              <a:cxnLst>
                                <a:cxn ang="0">
                                  <a:pos x="T0" y="T1"/>
                                </a:cxn>
                                <a:cxn ang="0">
                                  <a:pos x="T2" y="T3"/>
                                </a:cxn>
                                <a:cxn ang="0">
                                  <a:pos x="T4" y="T5"/>
                                </a:cxn>
                                <a:cxn ang="0">
                                  <a:pos x="T6" y="T7"/>
                                </a:cxn>
                                <a:cxn ang="0">
                                  <a:pos x="T8" y="T9"/>
                                </a:cxn>
                              </a:cxnLst>
                              <a:rect l="0" t="0" r="r" b="b"/>
                              <a:pathLst>
                                <a:path w="3317" h="493">
                                  <a:moveTo>
                                    <a:pt x="2700" y="127"/>
                                  </a:moveTo>
                                  <a:lnTo>
                                    <a:pt x="2412" y="127"/>
                                  </a:lnTo>
                                  <a:lnTo>
                                    <a:pt x="2412" y="201"/>
                                  </a:lnTo>
                                  <a:lnTo>
                                    <a:pt x="2700" y="201"/>
                                  </a:lnTo>
                                  <a:lnTo>
                                    <a:pt x="2700"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6"/>
                          <wps:cNvSpPr>
                            <a:spLocks/>
                          </wps:cNvSpPr>
                          <wps:spPr bwMode="auto">
                            <a:xfrm>
                              <a:off x="9190" y="2143"/>
                              <a:ext cx="3317" cy="493"/>
                            </a:xfrm>
                            <a:custGeom>
                              <a:avLst/>
                              <a:gdLst>
                                <a:gd name="T0" fmla="*/ 2571 w 3317"/>
                                <a:gd name="T1" fmla="*/ 36 h 493"/>
                                <a:gd name="T2" fmla="*/ 2487 w 3317"/>
                                <a:gd name="T3" fmla="*/ 36 h 493"/>
                                <a:gd name="T4" fmla="*/ 2475 w 3317"/>
                                <a:gd name="T5" fmla="*/ 127 h 493"/>
                                <a:gd name="T6" fmla="*/ 2571 w 3317"/>
                                <a:gd name="T7" fmla="*/ 127 h 493"/>
                                <a:gd name="T8" fmla="*/ 2571 w 3317"/>
                                <a:gd name="T9" fmla="*/ 36 h 493"/>
                              </a:gdLst>
                              <a:ahLst/>
                              <a:cxnLst>
                                <a:cxn ang="0">
                                  <a:pos x="T0" y="T1"/>
                                </a:cxn>
                                <a:cxn ang="0">
                                  <a:pos x="T2" y="T3"/>
                                </a:cxn>
                                <a:cxn ang="0">
                                  <a:pos x="T4" y="T5"/>
                                </a:cxn>
                                <a:cxn ang="0">
                                  <a:pos x="T6" y="T7"/>
                                </a:cxn>
                                <a:cxn ang="0">
                                  <a:pos x="T8" y="T9"/>
                                </a:cxn>
                              </a:cxnLst>
                              <a:rect l="0" t="0" r="r" b="b"/>
                              <a:pathLst>
                                <a:path w="3317" h="493">
                                  <a:moveTo>
                                    <a:pt x="2571" y="36"/>
                                  </a:moveTo>
                                  <a:lnTo>
                                    <a:pt x="2487" y="36"/>
                                  </a:lnTo>
                                  <a:lnTo>
                                    <a:pt x="2475" y="127"/>
                                  </a:lnTo>
                                  <a:lnTo>
                                    <a:pt x="2571" y="127"/>
                                  </a:lnTo>
                                  <a:lnTo>
                                    <a:pt x="257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8"/>
                          <wps:cNvSpPr>
                            <a:spLocks/>
                          </wps:cNvSpPr>
                          <wps:spPr bwMode="auto">
                            <a:xfrm>
                              <a:off x="9190" y="2143"/>
                              <a:ext cx="3317" cy="493"/>
                            </a:xfrm>
                            <a:custGeom>
                              <a:avLst/>
                              <a:gdLst>
                                <a:gd name="T0" fmla="*/ 3130 w 3317"/>
                                <a:gd name="T1" fmla="*/ 13 h 493"/>
                                <a:gd name="T2" fmla="*/ 3054 w 3317"/>
                                <a:gd name="T3" fmla="*/ 25 h 493"/>
                                <a:gd name="T4" fmla="*/ 2997 w 3317"/>
                                <a:gd name="T5" fmla="*/ 58 h 493"/>
                                <a:gd name="T6" fmla="*/ 2961 w 3317"/>
                                <a:gd name="T7" fmla="*/ 110 h 493"/>
                                <a:gd name="T8" fmla="*/ 2948 w 3317"/>
                                <a:gd name="T9" fmla="*/ 178 h 493"/>
                                <a:gd name="T10" fmla="*/ 3035 w 3317"/>
                                <a:gd name="T11" fmla="*/ 195 h 493"/>
                                <a:gd name="T12" fmla="*/ 3041 w 3317"/>
                                <a:gd name="T13" fmla="*/ 157 h 493"/>
                                <a:gd name="T14" fmla="*/ 3058 w 3317"/>
                                <a:gd name="T15" fmla="*/ 127 h 493"/>
                                <a:gd name="T16" fmla="*/ 3087 w 3317"/>
                                <a:gd name="T17" fmla="*/ 107 h 493"/>
                                <a:gd name="T18" fmla="*/ 3129 w 3317"/>
                                <a:gd name="T19" fmla="*/ 100 h 493"/>
                                <a:gd name="T20" fmla="*/ 3289 w 3317"/>
                                <a:gd name="T21" fmla="*/ 100 h 493"/>
                                <a:gd name="T22" fmla="*/ 3262 w 3317"/>
                                <a:gd name="T23" fmla="*/ 60 h 493"/>
                                <a:gd name="T24" fmla="*/ 3207 w 3317"/>
                                <a:gd name="T25" fmla="*/ 26 h 493"/>
                                <a:gd name="T26" fmla="*/ 3130 w 3317"/>
                                <a:gd name="T27" fmla="*/ 13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17" h="493">
                                  <a:moveTo>
                                    <a:pt x="3130" y="13"/>
                                  </a:moveTo>
                                  <a:lnTo>
                                    <a:pt x="3054" y="25"/>
                                  </a:lnTo>
                                  <a:lnTo>
                                    <a:pt x="2997" y="58"/>
                                  </a:lnTo>
                                  <a:lnTo>
                                    <a:pt x="2961" y="110"/>
                                  </a:lnTo>
                                  <a:lnTo>
                                    <a:pt x="2948" y="178"/>
                                  </a:lnTo>
                                  <a:lnTo>
                                    <a:pt x="3035" y="195"/>
                                  </a:lnTo>
                                  <a:lnTo>
                                    <a:pt x="3041" y="157"/>
                                  </a:lnTo>
                                  <a:lnTo>
                                    <a:pt x="3058" y="127"/>
                                  </a:lnTo>
                                  <a:lnTo>
                                    <a:pt x="3087" y="107"/>
                                  </a:lnTo>
                                  <a:lnTo>
                                    <a:pt x="3129" y="100"/>
                                  </a:lnTo>
                                  <a:lnTo>
                                    <a:pt x="3289" y="100"/>
                                  </a:lnTo>
                                  <a:lnTo>
                                    <a:pt x="3262" y="60"/>
                                  </a:lnTo>
                                  <a:lnTo>
                                    <a:pt x="3207" y="26"/>
                                  </a:lnTo>
                                  <a:lnTo>
                                    <a:pt x="313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29"/>
                        <wpg:cNvGrpSpPr>
                          <a:grpSpLocks/>
                        </wpg:cNvGrpSpPr>
                        <wpg:grpSpPr bwMode="auto">
                          <a:xfrm>
                            <a:off x="9184" y="1264"/>
                            <a:ext cx="2301" cy="580"/>
                            <a:chOff x="9184" y="1264"/>
                            <a:chExt cx="2301" cy="580"/>
                          </a:xfrm>
                        </wpg:grpSpPr>
                        <wps:wsp>
                          <wps:cNvPr id="137" name="Freeform 30"/>
                          <wps:cNvSpPr>
                            <a:spLocks/>
                          </wps:cNvSpPr>
                          <wps:spPr bwMode="auto">
                            <a:xfrm>
                              <a:off x="9184" y="1264"/>
                              <a:ext cx="2301" cy="580"/>
                            </a:xfrm>
                            <a:custGeom>
                              <a:avLst/>
                              <a:gdLst>
                                <a:gd name="T0" fmla="*/ 407 w 2301"/>
                                <a:gd name="T1" fmla="*/ 266 h 580"/>
                                <a:gd name="T2" fmla="*/ 210 w 2301"/>
                                <a:gd name="T3" fmla="*/ 266 h 580"/>
                                <a:gd name="T4" fmla="*/ 240 w 2301"/>
                                <a:gd name="T5" fmla="*/ 271 h 580"/>
                                <a:gd name="T6" fmla="*/ 262 w 2301"/>
                                <a:gd name="T7" fmla="*/ 287 h 580"/>
                                <a:gd name="T8" fmla="*/ 276 w 2301"/>
                                <a:gd name="T9" fmla="*/ 313 h 580"/>
                                <a:gd name="T10" fmla="*/ 280 w 2301"/>
                                <a:gd name="T11" fmla="*/ 349 h 580"/>
                                <a:gd name="T12" fmla="*/ 280 w 2301"/>
                                <a:gd name="T13" fmla="*/ 457 h 580"/>
                                <a:gd name="T14" fmla="*/ 287 w 2301"/>
                                <a:gd name="T15" fmla="*/ 512 h 580"/>
                                <a:gd name="T16" fmla="*/ 308 w 2301"/>
                                <a:gd name="T17" fmla="*/ 548 h 580"/>
                                <a:gd name="T18" fmla="*/ 341 w 2301"/>
                                <a:gd name="T19" fmla="*/ 569 h 580"/>
                                <a:gd name="T20" fmla="*/ 386 w 2301"/>
                                <a:gd name="T21" fmla="*/ 576 h 580"/>
                                <a:gd name="T22" fmla="*/ 416 w 2301"/>
                                <a:gd name="T23" fmla="*/ 574 h 580"/>
                                <a:gd name="T24" fmla="*/ 443 w 2301"/>
                                <a:gd name="T25" fmla="*/ 570 h 580"/>
                                <a:gd name="T26" fmla="*/ 466 w 2301"/>
                                <a:gd name="T27" fmla="*/ 564 h 580"/>
                                <a:gd name="T28" fmla="*/ 485 w 2301"/>
                                <a:gd name="T29" fmla="*/ 558 h 580"/>
                                <a:gd name="T30" fmla="*/ 482 w 2301"/>
                                <a:gd name="T31" fmla="*/ 463 h 580"/>
                                <a:gd name="T32" fmla="*/ 440 w 2301"/>
                                <a:gd name="T33" fmla="*/ 463 h 580"/>
                                <a:gd name="T34" fmla="*/ 428 w 2301"/>
                                <a:gd name="T35" fmla="*/ 460 h 580"/>
                                <a:gd name="T36" fmla="*/ 420 w 2301"/>
                                <a:gd name="T37" fmla="*/ 451 h 580"/>
                                <a:gd name="T38" fmla="*/ 416 w 2301"/>
                                <a:gd name="T39" fmla="*/ 439 h 580"/>
                                <a:gd name="T40" fmla="*/ 415 w 2301"/>
                                <a:gd name="T41" fmla="*/ 424 h 580"/>
                                <a:gd name="T42" fmla="*/ 415 w 2301"/>
                                <a:gd name="T43" fmla="*/ 327 h 580"/>
                                <a:gd name="T44" fmla="*/ 407 w 2301"/>
                                <a:gd name="T4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1" h="580">
                                  <a:moveTo>
                                    <a:pt x="407" y="266"/>
                                  </a:moveTo>
                                  <a:lnTo>
                                    <a:pt x="210" y="266"/>
                                  </a:lnTo>
                                  <a:lnTo>
                                    <a:pt x="240" y="271"/>
                                  </a:lnTo>
                                  <a:lnTo>
                                    <a:pt x="262" y="287"/>
                                  </a:lnTo>
                                  <a:lnTo>
                                    <a:pt x="276" y="313"/>
                                  </a:lnTo>
                                  <a:lnTo>
                                    <a:pt x="280" y="349"/>
                                  </a:lnTo>
                                  <a:lnTo>
                                    <a:pt x="280" y="457"/>
                                  </a:lnTo>
                                  <a:lnTo>
                                    <a:pt x="287" y="512"/>
                                  </a:lnTo>
                                  <a:lnTo>
                                    <a:pt x="308" y="548"/>
                                  </a:lnTo>
                                  <a:lnTo>
                                    <a:pt x="341" y="569"/>
                                  </a:lnTo>
                                  <a:lnTo>
                                    <a:pt x="386" y="576"/>
                                  </a:lnTo>
                                  <a:lnTo>
                                    <a:pt x="416" y="574"/>
                                  </a:lnTo>
                                  <a:lnTo>
                                    <a:pt x="443" y="570"/>
                                  </a:lnTo>
                                  <a:lnTo>
                                    <a:pt x="466" y="564"/>
                                  </a:lnTo>
                                  <a:lnTo>
                                    <a:pt x="485" y="558"/>
                                  </a:lnTo>
                                  <a:lnTo>
                                    <a:pt x="482" y="463"/>
                                  </a:lnTo>
                                  <a:lnTo>
                                    <a:pt x="440" y="463"/>
                                  </a:lnTo>
                                  <a:lnTo>
                                    <a:pt x="428" y="460"/>
                                  </a:lnTo>
                                  <a:lnTo>
                                    <a:pt x="420" y="451"/>
                                  </a:lnTo>
                                  <a:lnTo>
                                    <a:pt x="416" y="439"/>
                                  </a:lnTo>
                                  <a:lnTo>
                                    <a:pt x="415" y="424"/>
                                  </a:lnTo>
                                  <a:lnTo>
                                    <a:pt x="415" y="327"/>
                                  </a:lnTo>
                                  <a:lnTo>
                                    <a:pt x="407"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1"/>
                          <wps:cNvSpPr>
                            <a:spLocks/>
                          </wps:cNvSpPr>
                          <wps:spPr bwMode="auto">
                            <a:xfrm>
                              <a:off x="9184" y="1264"/>
                              <a:ext cx="2301" cy="580"/>
                            </a:xfrm>
                            <a:custGeom>
                              <a:avLst/>
                              <a:gdLst>
                                <a:gd name="T0" fmla="*/ 134 w 2301"/>
                                <a:gd name="T1" fmla="*/ 0 h 580"/>
                                <a:gd name="T2" fmla="*/ 0 w 2301"/>
                                <a:gd name="T3" fmla="*/ 0 h 580"/>
                                <a:gd name="T4" fmla="*/ 0 w 2301"/>
                                <a:gd name="T5" fmla="*/ 568 h 580"/>
                                <a:gd name="T6" fmla="*/ 134 w 2301"/>
                                <a:gd name="T7" fmla="*/ 568 h 580"/>
                                <a:gd name="T8" fmla="*/ 134 w 2301"/>
                                <a:gd name="T9" fmla="*/ 318 h 580"/>
                                <a:gd name="T10" fmla="*/ 146 w 2301"/>
                                <a:gd name="T11" fmla="*/ 300 h 580"/>
                                <a:gd name="T12" fmla="*/ 162 w 2301"/>
                                <a:gd name="T13" fmla="*/ 283 h 580"/>
                                <a:gd name="T14" fmla="*/ 184 w 2301"/>
                                <a:gd name="T15" fmla="*/ 271 h 580"/>
                                <a:gd name="T16" fmla="*/ 210 w 2301"/>
                                <a:gd name="T17" fmla="*/ 266 h 580"/>
                                <a:gd name="T18" fmla="*/ 407 w 2301"/>
                                <a:gd name="T19" fmla="*/ 266 h 580"/>
                                <a:gd name="T20" fmla="*/ 406 w 2301"/>
                                <a:gd name="T21" fmla="*/ 255 h 580"/>
                                <a:gd name="T22" fmla="*/ 378 w 2301"/>
                                <a:gd name="T23" fmla="*/ 196 h 580"/>
                                <a:gd name="T24" fmla="*/ 376 w 2301"/>
                                <a:gd name="T25" fmla="*/ 194 h 580"/>
                                <a:gd name="T26" fmla="*/ 134 w 2301"/>
                                <a:gd name="T27" fmla="*/ 194 h 580"/>
                                <a:gd name="T28" fmla="*/ 134 w 2301"/>
                                <a:gd name="T2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1" h="580">
                                  <a:moveTo>
                                    <a:pt x="134" y="0"/>
                                  </a:moveTo>
                                  <a:lnTo>
                                    <a:pt x="0" y="0"/>
                                  </a:lnTo>
                                  <a:lnTo>
                                    <a:pt x="0" y="568"/>
                                  </a:lnTo>
                                  <a:lnTo>
                                    <a:pt x="134" y="568"/>
                                  </a:lnTo>
                                  <a:lnTo>
                                    <a:pt x="134" y="318"/>
                                  </a:lnTo>
                                  <a:lnTo>
                                    <a:pt x="146" y="300"/>
                                  </a:lnTo>
                                  <a:lnTo>
                                    <a:pt x="162" y="283"/>
                                  </a:lnTo>
                                  <a:lnTo>
                                    <a:pt x="184" y="271"/>
                                  </a:lnTo>
                                  <a:lnTo>
                                    <a:pt x="210" y="266"/>
                                  </a:lnTo>
                                  <a:lnTo>
                                    <a:pt x="407" y="266"/>
                                  </a:lnTo>
                                  <a:lnTo>
                                    <a:pt x="406" y="255"/>
                                  </a:lnTo>
                                  <a:lnTo>
                                    <a:pt x="378" y="196"/>
                                  </a:lnTo>
                                  <a:lnTo>
                                    <a:pt x="376" y="194"/>
                                  </a:lnTo>
                                  <a:lnTo>
                                    <a:pt x="134" y="194"/>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2"/>
                          <wps:cNvSpPr>
                            <a:spLocks/>
                          </wps:cNvSpPr>
                          <wps:spPr bwMode="auto">
                            <a:xfrm>
                              <a:off x="9184" y="1264"/>
                              <a:ext cx="2301" cy="580"/>
                            </a:xfrm>
                            <a:custGeom>
                              <a:avLst/>
                              <a:gdLst>
                                <a:gd name="T0" fmla="*/ 481 w 2301"/>
                                <a:gd name="T1" fmla="*/ 452 h 580"/>
                                <a:gd name="T2" fmla="*/ 470 w 2301"/>
                                <a:gd name="T3" fmla="*/ 456 h 580"/>
                                <a:gd name="T4" fmla="*/ 460 w 2301"/>
                                <a:gd name="T5" fmla="*/ 460 h 580"/>
                                <a:gd name="T6" fmla="*/ 450 w 2301"/>
                                <a:gd name="T7" fmla="*/ 462 h 580"/>
                                <a:gd name="T8" fmla="*/ 440 w 2301"/>
                                <a:gd name="T9" fmla="*/ 463 h 580"/>
                                <a:gd name="T10" fmla="*/ 482 w 2301"/>
                                <a:gd name="T11" fmla="*/ 463 h 580"/>
                                <a:gd name="T12" fmla="*/ 481 w 2301"/>
                                <a:gd name="T13" fmla="*/ 45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481" y="452"/>
                                  </a:moveTo>
                                  <a:lnTo>
                                    <a:pt x="470" y="456"/>
                                  </a:lnTo>
                                  <a:lnTo>
                                    <a:pt x="460" y="460"/>
                                  </a:lnTo>
                                  <a:lnTo>
                                    <a:pt x="450" y="462"/>
                                  </a:lnTo>
                                  <a:lnTo>
                                    <a:pt x="440" y="463"/>
                                  </a:lnTo>
                                  <a:lnTo>
                                    <a:pt x="482" y="463"/>
                                  </a:lnTo>
                                  <a:lnTo>
                                    <a:pt x="481"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3"/>
                          <wps:cNvSpPr>
                            <a:spLocks/>
                          </wps:cNvSpPr>
                          <wps:spPr bwMode="auto">
                            <a:xfrm>
                              <a:off x="9184" y="1264"/>
                              <a:ext cx="2301" cy="580"/>
                            </a:xfrm>
                            <a:custGeom>
                              <a:avLst/>
                              <a:gdLst>
                                <a:gd name="T0" fmla="*/ 261 w 2301"/>
                                <a:gd name="T1" fmla="*/ 142 h 580"/>
                                <a:gd name="T2" fmla="*/ 223 w 2301"/>
                                <a:gd name="T3" fmla="*/ 146 h 580"/>
                                <a:gd name="T4" fmla="*/ 189 w 2301"/>
                                <a:gd name="T5" fmla="*/ 156 h 580"/>
                                <a:gd name="T6" fmla="*/ 159 w 2301"/>
                                <a:gd name="T7" fmla="*/ 172 h 580"/>
                                <a:gd name="T8" fmla="*/ 134 w 2301"/>
                                <a:gd name="T9" fmla="*/ 194 h 580"/>
                                <a:gd name="T10" fmla="*/ 376 w 2301"/>
                                <a:gd name="T11" fmla="*/ 194 h 580"/>
                                <a:gd name="T12" fmla="*/ 331 w 2301"/>
                                <a:gd name="T13" fmla="*/ 156 h 580"/>
                                <a:gd name="T14" fmla="*/ 261 w 2301"/>
                                <a:gd name="T15" fmla="*/ 142 h 5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1" h="580">
                                  <a:moveTo>
                                    <a:pt x="261" y="142"/>
                                  </a:moveTo>
                                  <a:lnTo>
                                    <a:pt x="223" y="146"/>
                                  </a:lnTo>
                                  <a:lnTo>
                                    <a:pt x="189" y="156"/>
                                  </a:lnTo>
                                  <a:lnTo>
                                    <a:pt x="159" y="172"/>
                                  </a:lnTo>
                                  <a:lnTo>
                                    <a:pt x="134" y="194"/>
                                  </a:lnTo>
                                  <a:lnTo>
                                    <a:pt x="376" y="194"/>
                                  </a:lnTo>
                                  <a:lnTo>
                                    <a:pt x="331" y="156"/>
                                  </a:lnTo>
                                  <a:lnTo>
                                    <a:pt x="26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4"/>
                          <wps:cNvSpPr>
                            <a:spLocks/>
                          </wps:cNvSpPr>
                          <wps:spPr bwMode="auto">
                            <a:xfrm>
                              <a:off x="9184" y="1264"/>
                              <a:ext cx="2301" cy="580"/>
                            </a:xfrm>
                            <a:custGeom>
                              <a:avLst/>
                              <a:gdLst>
                                <a:gd name="T0" fmla="*/ 760 w 2301"/>
                                <a:gd name="T1" fmla="*/ 138 h 580"/>
                                <a:gd name="T2" fmla="*/ 686 w 2301"/>
                                <a:gd name="T3" fmla="*/ 149 h 580"/>
                                <a:gd name="T4" fmla="*/ 624 w 2301"/>
                                <a:gd name="T5" fmla="*/ 179 h 580"/>
                                <a:gd name="T6" fmla="*/ 577 w 2301"/>
                                <a:gd name="T7" fmla="*/ 227 h 580"/>
                                <a:gd name="T8" fmla="*/ 546 w 2301"/>
                                <a:gd name="T9" fmla="*/ 288 h 580"/>
                                <a:gd name="T10" fmla="*/ 535 w 2301"/>
                                <a:gd name="T11" fmla="*/ 360 h 580"/>
                                <a:gd name="T12" fmla="*/ 546 w 2301"/>
                                <a:gd name="T13" fmla="*/ 431 h 580"/>
                                <a:gd name="T14" fmla="*/ 577 w 2301"/>
                                <a:gd name="T15" fmla="*/ 491 h 580"/>
                                <a:gd name="T16" fmla="*/ 624 w 2301"/>
                                <a:gd name="T17" fmla="*/ 538 h 580"/>
                                <a:gd name="T18" fmla="*/ 686 w 2301"/>
                                <a:gd name="T19" fmla="*/ 568 h 580"/>
                                <a:gd name="T20" fmla="*/ 760 w 2301"/>
                                <a:gd name="T21" fmla="*/ 579 h 580"/>
                                <a:gd name="T22" fmla="*/ 833 w 2301"/>
                                <a:gd name="T23" fmla="*/ 568 h 580"/>
                                <a:gd name="T24" fmla="*/ 896 w 2301"/>
                                <a:gd name="T25" fmla="*/ 538 h 580"/>
                                <a:gd name="T26" fmla="*/ 944 w 2301"/>
                                <a:gd name="T27" fmla="*/ 491 h 580"/>
                                <a:gd name="T28" fmla="*/ 961 w 2301"/>
                                <a:gd name="T29" fmla="*/ 457 h 580"/>
                                <a:gd name="T30" fmla="*/ 760 w 2301"/>
                                <a:gd name="T31" fmla="*/ 457 h 580"/>
                                <a:gd name="T32" fmla="*/ 721 w 2301"/>
                                <a:gd name="T33" fmla="*/ 449 h 580"/>
                                <a:gd name="T34" fmla="*/ 691 w 2301"/>
                                <a:gd name="T35" fmla="*/ 428 h 580"/>
                                <a:gd name="T36" fmla="*/ 671 w 2301"/>
                                <a:gd name="T37" fmla="*/ 397 h 580"/>
                                <a:gd name="T38" fmla="*/ 664 w 2301"/>
                                <a:gd name="T39" fmla="*/ 360 h 580"/>
                                <a:gd name="T40" fmla="*/ 671 w 2301"/>
                                <a:gd name="T41" fmla="*/ 321 h 580"/>
                                <a:gd name="T42" fmla="*/ 691 w 2301"/>
                                <a:gd name="T43" fmla="*/ 289 h 580"/>
                                <a:gd name="T44" fmla="*/ 721 w 2301"/>
                                <a:gd name="T45" fmla="*/ 268 h 580"/>
                                <a:gd name="T46" fmla="*/ 760 w 2301"/>
                                <a:gd name="T47" fmla="*/ 260 h 580"/>
                                <a:gd name="T48" fmla="*/ 961 w 2301"/>
                                <a:gd name="T49" fmla="*/ 260 h 580"/>
                                <a:gd name="T50" fmla="*/ 944 w 2301"/>
                                <a:gd name="T51" fmla="*/ 227 h 580"/>
                                <a:gd name="T52" fmla="*/ 896 w 2301"/>
                                <a:gd name="T53" fmla="*/ 179 h 580"/>
                                <a:gd name="T54" fmla="*/ 833 w 2301"/>
                                <a:gd name="T55" fmla="*/ 149 h 580"/>
                                <a:gd name="T56" fmla="*/ 760 w 2301"/>
                                <a:gd name="T57" fmla="*/ 138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01" h="580">
                                  <a:moveTo>
                                    <a:pt x="760" y="138"/>
                                  </a:moveTo>
                                  <a:lnTo>
                                    <a:pt x="686" y="149"/>
                                  </a:lnTo>
                                  <a:lnTo>
                                    <a:pt x="624" y="179"/>
                                  </a:lnTo>
                                  <a:lnTo>
                                    <a:pt x="577" y="227"/>
                                  </a:lnTo>
                                  <a:lnTo>
                                    <a:pt x="546" y="288"/>
                                  </a:lnTo>
                                  <a:lnTo>
                                    <a:pt x="535" y="360"/>
                                  </a:lnTo>
                                  <a:lnTo>
                                    <a:pt x="546" y="431"/>
                                  </a:lnTo>
                                  <a:lnTo>
                                    <a:pt x="577" y="491"/>
                                  </a:lnTo>
                                  <a:lnTo>
                                    <a:pt x="624" y="538"/>
                                  </a:lnTo>
                                  <a:lnTo>
                                    <a:pt x="686" y="568"/>
                                  </a:lnTo>
                                  <a:lnTo>
                                    <a:pt x="760" y="579"/>
                                  </a:lnTo>
                                  <a:lnTo>
                                    <a:pt x="833" y="568"/>
                                  </a:lnTo>
                                  <a:lnTo>
                                    <a:pt x="896" y="538"/>
                                  </a:lnTo>
                                  <a:lnTo>
                                    <a:pt x="944" y="491"/>
                                  </a:lnTo>
                                  <a:lnTo>
                                    <a:pt x="961" y="457"/>
                                  </a:lnTo>
                                  <a:lnTo>
                                    <a:pt x="760" y="457"/>
                                  </a:lnTo>
                                  <a:lnTo>
                                    <a:pt x="721" y="449"/>
                                  </a:lnTo>
                                  <a:lnTo>
                                    <a:pt x="691" y="428"/>
                                  </a:lnTo>
                                  <a:lnTo>
                                    <a:pt x="671" y="397"/>
                                  </a:lnTo>
                                  <a:lnTo>
                                    <a:pt x="664" y="360"/>
                                  </a:lnTo>
                                  <a:lnTo>
                                    <a:pt x="671" y="321"/>
                                  </a:lnTo>
                                  <a:lnTo>
                                    <a:pt x="691" y="289"/>
                                  </a:lnTo>
                                  <a:lnTo>
                                    <a:pt x="721" y="268"/>
                                  </a:lnTo>
                                  <a:lnTo>
                                    <a:pt x="760" y="260"/>
                                  </a:lnTo>
                                  <a:lnTo>
                                    <a:pt x="961" y="260"/>
                                  </a:lnTo>
                                  <a:lnTo>
                                    <a:pt x="944" y="227"/>
                                  </a:lnTo>
                                  <a:lnTo>
                                    <a:pt x="896" y="179"/>
                                  </a:lnTo>
                                  <a:lnTo>
                                    <a:pt x="833" y="149"/>
                                  </a:lnTo>
                                  <a:lnTo>
                                    <a:pt x="76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5"/>
                          <wps:cNvSpPr>
                            <a:spLocks/>
                          </wps:cNvSpPr>
                          <wps:spPr bwMode="auto">
                            <a:xfrm>
                              <a:off x="9184" y="1264"/>
                              <a:ext cx="2301" cy="580"/>
                            </a:xfrm>
                            <a:custGeom>
                              <a:avLst/>
                              <a:gdLst>
                                <a:gd name="T0" fmla="*/ 961 w 2301"/>
                                <a:gd name="T1" fmla="*/ 260 h 580"/>
                                <a:gd name="T2" fmla="*/ 760 w 2301"/>
                                <a:gd name="T3" fmla="*/ 260 h 580"/>
                                <a:gd name="T4" fmla="*/ 799 w 2301"/>
                                <a:gd name="T5" fmla="*/ 268 h 580"/>
                                <a:gd name="T6" fmla="*/ 830 w 2301"/>
                                <a:gd name="T7" fmla="*/ 289 h 580"/>
                                <a:gd name="T8" fmla="*/ 849 w 2301"/>
                                <a:gd name="T9" fmla="*/ 321 h 580"/>
                                <a:gd name="T10" fmla="*/ 856 w 2301"/>
                                <a:gd name="T11" fmla="*/ 360 h 580"/>
                                <a:gd name="T12" fmla="*/ 849 w 2301"/>
                                <a:gd name="T13" fmla="*/ 397 h 580"/>
                                <a:gd name="T14" fmla="*/ 830 w 2301"/>
                                <a:gd name="T15" fmla="*/ 428 h 580"/>
                                <a:gd name="T16" fmla="*/ 799 w 2301"/>
                                <a:gd name="T17" fmla="*/ 449 h 580"/>
                                <a:gd name="T18" fmla="*/ 760 w 2301"/>
                                <a:gd name="T19" fmla="*/ 457 h 580"/>
                                <a:gd name="T20" fmla="*/ 961 w 2301"/>
                                <a:gd name="T21" fmla="*/ 457 h 580"/>
                                <a:gd name="T22" fmla="*/ 975 w 2301"/>
                                <a:gd name="T23" fmla="*/ 431 h 580"/>
                                <a:gd name="T24" fmla="*/ 986 w 2301"/>
                                <a:gd name="T25" fmla="*/ 360 h 580"/>
                                <a:gd name="T26" fmla="*/ 975 w 2301"/>
                                <a:gd name="T27" fmla="*/ 288 h 580"/>
                                <a:gd name="T28" fmla="*/ 961 w 2301"/>
                                <a:gd name="T29" fmla="*/ 26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1" h="580">
                                  <a:moveTo>
                                    <a:pt x="961" y="260"/>
                                  </a:moveTo>
                                  <a:lnTo>
                                    <a:pt x="760" y="260"/>
                                  </a:lnTo>
                                  <a:lnTo>
                                    <a:pt x="799" y="268"/>
                                  </a:lnTo>
                                  <a:lnTo>
                                    <a:pt x="830" y="289"/>
                                  </a:lnTo>
                                  <a:lnTo>
                                    <a:pt x="849" y="321"/>
                                  </a:lnTo>
                                  <a:lnTo>
                                    <a:pt x="856" y="360"/>
                                  </a:lnTo>
                                  <a:lnTo>
                                    <a:pt x="849" y="397"/>
                                  </a:lnTo>
                                  <a:lnTo>
                                    <a:pt x="830" y="428"/>
                                  </a:lnTo>
                                  <a:lnTo>
                                    <a:pt x="799" y="449"/>
                                  </a:lnTo>
                                  <a:lnTo>
                                    <a:pt x="760" y="457"/>
                                  </a:lnTo>
                                  <a:lnTo>
                                    <a:pt x="961" y="457"/>
                                  </a:lnTo>
                                  <a:lnTo>
                                    <a:pt x="975" y="431"/>
                                  </a:lnTo>
                                  <a:lnTo>
                                    <a:pt x="986" y="360"/>
                                  </a:lnTo>
                                  <a:lnTo>
                                    <a:pt x="975" y="288"/>
                                  </a:lnTo>
                                  <a:lnTo>
                                    <a:pt x="961"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6"/>
                          <wps:cNvSpPr>
                            <a:spLocks/>
                          </wps:cNvSpPr>
                          <wps:spPr bwMode="auto">
                            <a:xfrm>
                              <a:off x="9184" y="1264"/>
                              <a:ext cx="2301" cy="580"/>
                            </a:xfrm>
                            <a:custGeom>
                              <a:avLst/>
                              <a:gdLst>
                                <a:gd name="T0" fmla="*/ 1762 w 2301"/>
                                <a:gd name="T1" fmla="*/ 266 h 580"/>
                                <a:gd name="T2" fmla="*/ 1564 w 2301"/>
                                <a:gd name="T3" fmla="*/ 266 h 580"/>
                                <a:gd name="T4" fmla="*/ 1595 w 2301"/>
                                <a:gd name="T5" fmla="*/ 271 h 580"/>
                                <a:gd name="T6" fmla="*/ 1617 w 2301"/>
                                <a:gd name="T7" fmla="*/ 287 h 580"/>
                                <a:gd name="T8" fmla="*/ 1630 w 2301"/>
                                <a:gd name="T9" fmla="*/ 313 h 580"/>
                                <a:gd name="T10" fmla="*/ 1635 w 2301"/>
                                <a:gd name="T11" fmla="*/ 348 h 580"/>
                                <a:gd name="T12" fmla="*/ 1635 w 2301"/>
                                <a:gd name="T13" fmla="*/ 457 h 580"/>
                                <a:gd name="T14" fmla="*/ 1642 w 2301"/>
                                <a:gd name="T15" fmla="*/ 512 h 580"/>
                                <a:gd name="T16" fmla="*/ 1662 w 2301"/>
                                <a:gd name="T17" fmla="*/ 548 h 580"/>
                                <a:gd name="T18" fmla="*/ 1695 w 2301"/>
                                <a:gd name="T19" fmla="*/ 569 h 580"/>
                                <a:gd name="T20" fmla="*/ 1739 w 2301"/>
                                <a:gd name="T21" fmla="*/ 576 h 580"/>
                                <a:gd name="T22" fmla="*/ 1768 w 2301"/>
                                <a:gd name="T23" fmla="*/ 574 h 580"/>
                                <a:gd name="T24" fmla="*/ 1795 w 2301"/>
                                <a:gd name="T25" fmla="*/ 570 h 580"/>
                                <a:gd name="T26" fmla="*/ 1820 w 2301"/>
                                <a:gd name="T27" fmla="*/ 564 h 580"/>
                                <a:gd name="T28" fmla="*/ 1839 w 2301"/>
                                <a:gd name="T29" fmla="*/ 558 h 580"/>
                                <a:gd name="T30" fmla="*/ 1834 w 2301"/>
                                <a:gd name="T31" fmla="*/ 463 h 580"/>
                                <a:gd name="T32" fmla="*/ 1793 w 2301"/>
                                <a:gd name="T33" fmla="*/ 463 h 580"/>
                                <a:gd name="T34" fmla="*/ 1781 w 2301"/>
                                <a:gd name="T35" fmla="*/ 460 h 580"/>
                                <a:gd name="T36" fmla="*/ 1774 w 2301"/>
                                <a:gd name="T37" fmla="*/ 451 h 580"/>
                                <a:gd name="T38" fmla="*/ 1770 w 2301"/>
                                <a:gd name="T39" fmla="*/ 439 h 580"/>
                                <a:gd name="T40" fmla="*/ 1769 w 2301"/>
                                <a:gd name="T41" fmla="*/ 424 h 580"/>
                                <a:gd name="T42" fmla="*/ 1769 w 2301"/>
                                <a:gd name="T43" fmla="*/ 327 h 580"/>
                                <a:gd name="T44" fmla="*/ 1762 w 2301"/>
                                <a:gd name="T4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1" h="580">
                                  <a:moveTo>
                                    <a:pt x="1762" y="266"/>
                                  </a:moveTo>
                                  <a:lnTo>
                                    <a:pt x="1564" y="266"/>
                                  </a:lnTo>
                                  <a:lnTo>
                                    <a:pt x="1595" y="271"/>
                                  </a:lnTo>
                                  <a:lnTo>
                                    <a:pt x="1617" y="287"/>
                                  </a:lnTo>
                                  <a:lnTo>
                                    <a:pt x="1630" y="313"/>
                                  </a:lnTo>
                                  <a:lnTo>
                                    <a:pt x="1635" y="348"/>
                                  </a:lnTo>
                                  <a:lnTo>
                                    <a:pt x="1635" y="457"/>
                                  </a:lnTo>
                                  <a:lnTo>
                                    <a:pt x="1642" y="512"/>
                                  </a:lnTo>
                                  <a:lnTo>
                                    <a:pt x="1662" y="548"/>
                                  </a:lnTo>
                                  <a:lnTo>
                                    <a:pt x="1695" y="569"/>
                                  </a:lnTo>
                                  <a:lnTo>
                                    <a:pt x="1739" y="576"/>
                                  </a:lnTo>
                                  <a:lnTo>
                                    <a:pt x="1768" y="574"/>
                                  </a:lnTo>
                                  <a:lnTo>
                                    <a:pt x="1795" y="570"/>
                                  </a:lnTo>
                                  <a:lnTo>
                                    <a:pt x="1820" y="564"/>
                                  </a:lnTo>
                                  <a:lnTo>
                                    <a:pt x="1839" y="558"/>
                                  </a:lnTo>
                                  <a:lnTo>
                                    <a:pt x="1834" y="463"/>
                                  </a:lnTo>
                                  <a:lnTo>
                                    <a:pt x="1793" y="463"/>
                                  </a:lnTo>
                                  <a:lnTo>
                                    <a:pt x="1781" y="460"/>
                                  </a:lnTo>
                                  <a:lnTo>
                                    <a:pt x="1774" y="451"/>
                                  </a:lnTo>
                                  <a:lnTo>
                                    <a:pt x="1770" y="439"/>
                                  </a:lnTo>
                                  <a:lnTo>
                                    <a:pt x="1769" y="424"/>
                                  </a:lnTo>
                                  <a:lnTo>
                                    <a:pt x="1769" y="327"/>
                                  </a:lnTo>
                                  <a:lnTo>
                                    <a:pt x="1762"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7"/>
                          <wps:cNvSpPr>
                            <a:spLocks/>
                          </wps:cNvSpPr>
                          <wps:spPr bwMode="auto">
                            <a:xfrm>
                              <a:off x="9184" y="1264"/>
                              <a:ext cx="2301" cy="580"/>
                            </a:xfrm>
                            <a:custGeom>
                              <a:avLst/>
                              <a:gdLst>
                                <a:gd name="T0" fmla="*/ 1216 w 2301"/>
                                <a:gd name="T1" fmla="*/ 149 h 580"/>
                                <a:gd name="T2" fmla="*/ 1082 w 2301"/>
                                <a:gd name="T3" fmla="*/ 149 h 580"/>
                                <a:gd name="T4" fmla="*/ 1082 w 2301"/>
                                <a:gd name="T5" fmla="*/ 568 h 580"/>
                                <a:gd name="T6" fmla="*/ 1216 w 2301"/>
                                <a:gd name="T7" fmla="*/ 568 h 580"/>
                                <a:gd name="T8" fmla="*/ 1216 w 2301"/>
                                <a:gd name="T9" fmla="*/ 312 h 580"/>
                                <a:gd name="T10" fmla="*/ 1228 w 2301"/>
                                <a:gd name="T11" fmla="*/ 295 h 580"/>
                                <a:gd name="T12" fmla="*/ 1243 w 2301"/>
                                <a:gd name="T13" fmla="*/ 280 h 580"/>
                                <a:gd name="T14" fmla="*/ 1264 w 2301"/>
                                <a:gd name="T15" fmla="*/ 270 h 580"/>
                                <a:gd name="T16" fmla="*/ 1290 w 2301"/>
                                <a:gd name="T17" fmla="*/ 266 h 580"/>
                                <a:gd name="T18" fmla="*/ 1762 w 2301"/>
                                <a:gd name="T19" fmla="*/ 266 h 580"/>
                                <a:gd name="T20" fmla="*/ 1761 w 2301"/>
                                <a:gd name="T21" fmla="*/ 255 h 580"/>
                                <a:gd name="T22" fmla="*/ 1741 w 2301"/>
                                <a:gd name="T23" fmla="*/ 212 h 580"/>
                                <a:gd name="T24" fmla="*/ 1473 w 2301"/>
                                <a:gd name="T25" fmla="*/ 212 h 580"/>
                                <a:gd name="T26" fmla="*/ 1459 w 2301"/>
                                <a:gd name="T27" fmla="*/ 191 h 580"/>
                                <a:gd name="T28" fmla="*/ 1216 w 2301"/>
                                <a:gd name="T29" fmla="*/ 191 h 580"/>
                                <a:gd name="T30" fmla="*/ 1216 w 2301"/>
                                <a:gd name="T31" fmla="*/ 149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01" h="580">
                                  <a:moveTo>
                                    <a:pt x="1216" y="149"/>
                                  </a:moveTo>
                                  <a:lnTo>
                                    <a:pt x="1082" y="149"/>
                                  </a:lnTo>
                                  <a:lnTo>
                                    <a:pt x="1082" y="568"/>
                                  </a:lnTo>
                                  <a:lnTo>
                                    <a:pt x="1216" y="568"/>
                                  </a:lnTo>
                                  <a:lnTo>
                                    <a:pt x="1216" y="312"/>
                                  </a:lnTo>
                                  <a:lnTo>
                                    <a:pt x="1228" y="295"/>
                                  </a:lnTo>
                                  <a:lnTo>
                                    <a:pt x="1243" y="280"/>
                                  </a:lnTo>
                                  <a:lnTo>
                                    <a:pt x="1264" y="270"/>
                                  </a:lnTo>
                                  <a:lnTo>
                                    <a:pt x="1290" y="266"/>
                                  </a:lnTo>
                                  <a:lnTo>
                                    <a:pt x="1762" y="266"/>
                                  </a:lnTo>
                                  <a:lnTo>
                                    <a:pt x="1761" y="255"/>
                                  </a:lnTo>
                                  <a:lnTo>
                                    <a:pt x="1741" y="212"/>
                                  </a:lnTo>
                                  <a:lnTo>
                                    <a:pt x="1473" y="212"/>
                                  </a:lnTo>
                                  <a:lnTo>
                                    <a:pt x="1459" y="191"/>
                                  </a:lnTo>
                                  <a:lnTo>
                                    <a:pt x="1216" y="191"/>
                                  </a:lnTo>
                                  <a:lnTo>
                                    <a:pt x="1216"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8"/>
                          <wps:cNvSpPr>
                            <a:spLocks/>
                          </wps:cNvSpPr>
                          <wps:spPr bwMode="auto">
                            <a:xfrm>
                              <a:off x="9184" y="1264"/>
                              <a:ext cx="2301" cy="580"/>
                            </a:xfrm>
                            <a:custGeom>
                              <a:avLst/>
                              <a:gdLst>
                                <a:gd name="T0" fmla="*/ 1564 w 2301"/>
                                <a:gd name="T1" fmla="*/ 266 h 580"/>
                                <a:gd name="T2" fmla="*/ 1290 w 2301"/>
                                <a:gd name="T3" fmla="*/ 266 h 580"/>
                                <a:gd name="T4" fmla="*/ 1320 w 2301"/>
                                <a:gd name="T5" fmla="*/ 271 h 580"/>
                                <a:gd name="T6" fmla="*/ 1342 w 2301"/>
                                <a:gd name="T7" fmla="*/ 287 h 580"/>
                                <a:gd name="T8" fmla="*/ 1355 w 2301"/>
                                <a:gd name="T9" fmla="*/ 313 h 580"/>
                                <a:gd name="T10" fmla="*/ 1359 w 2301"/>
                                <a:gd name="T11" fmla="*/ 348 h 580"/>
                                <a:gd name="T12" fmla="*/ 1359 w 2301"/>
                                <a:gd name="T13" fmla="*/ 568 h 580"/>
                                <a:gd name="T14" fmla="*/ 1494 w 2301"/>
                                <a:gd name="T15" fmla="*/ 568 h 580"/>
                                <a:gd name="T16" fmla="*/ 1494 w 2301"/>
                                <a:gd name="T17" fmla="*/ 311 h 580"/>
                                <a:gd name="T18" fmla="*/ 1505 w 2301"/>
                                <a:gd name="T19" fmla="*/ 294 h 580"/>
                                <a:gd name="T20" fmla="*/ 1520 w 2301"/>
                                <a:gd name="T21" fmla="*/ 280 h 580"/>
                                <a:gd name="T22" fmla="*/ 1540 w 2301"/>
                                <a:gd name="T23" fmla="*/ 270 h 580"/>
                                <a:gd name="T24" fmla="*/ 1564 w 2301"/>
                                <a:gd name="T2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01" h="580">
                                  <a:moveTo>
                                    <a:pt x="1564" y="266"/>
                                  </a:moveTo>
                                  <a:lnTo>
                                    <a:pt x="1290" y="266"/>
                                  </a:lnTo>
                                  <a:lnTo>
                                    <a:pt x="1320" y="271"/>
                                  </a:lnTo>
                                  <a:lnTo>
                                    <a:pt x="1342" y="287"/>
                                  </a:lnTo>
                                  <a:lnTo>
                                    <a:pt x="1355" y="313"/>
                                  </a:lnTo>
                                  <a:lnTo>
                                    <a:pt x="1359" y="348"/>
                                  </a:lnTo>
                                  <a:lnTo>
                                    <a:pt x="1359" y="568"/>
                                  </a:lnTo>
                                  <a:lnTo>
                                    <a:pt x="1494" y="568"/>
                                  </a:lnTo>
                                  <a:lnTo>
                                    <a:pt x="1494" y="311"/>
                                  </a:lnTo>
                                  <a:lnTo>
                                    <a:pt x="1505" y="294"/>
                                  </a:lnTo>
                                  <a:lnTo>
                                    <a:pt x="1520" y="280"/>
                                  </a:lnTo>
                                  <a:lnTo>
                                    <a:pt x="1540" y="270"/>
                                  </a:lnTo>
                                  <a:lnTo>
                                    <a:pt x="1564"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9"/>
                          <wps:cNvSpPr>
                            <a:spLocks/>
                          </wps:cNvSpPr>
                          <wps:spPr bwMode="auto">
                            <a:xfrm>
                              <a:off x="9184" y="1264"/>
                              <a:ext cx="2301" cy="580"/>
                            </a:xfrm>
                            <a:custGeom>
                              <a:avLst/>
                              <a:gdLst>
                                <a:gd name="T0" fmla="*/ 1834 w 2301"/>
                                <a:gd name="T1" fmla="*/ 452 h 580"/>
                                <a:gd name="T2" fmla="*/ 1823 w 2301"/>
                                <a:gd name="T3" fmla="*/ 456 h 580"/>
                                <a:gd name="T4" fmla="*/ 1813 w 2301"/>
                                <a:gd name="T5" fmla="*/ 460 h 580"/>
                                <a:gd name="T6" fmla="*/ 1803 w 2301"/>
                                <a:gd name="T7" fmla="*/ 462 h 580"/>
                                <a:gd name="T8" fmla="*/ 1793 w 2301"/>
                                <a:gd name="T9" fmla="*/ 463 h 580"/>
                                <a:gd name="T10" fmla="*/ 1834 w 2301"/>
                                <a:gd name="T11" fmla="*/ 463 h 580"/>
                                <a:gd name="T12" fmla="*/ 1834 w 2301"/>
                                <a:gd name="T13" fmla="*/ 45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1834" y="452"/>
                                  </a:moveTo>
                                  <a:lnTo>
                                    <a:pt x="1823" y="456"/>
                                  </a:lnTo>
                                  <a:lnTo>
                                    <a:pt x="1813" y="460"/>
                                  </a:lnTo>
                                  <a:lnTo>
                                    <a:pt x="1803" y="462"/>
                                  </a:lnTo>
                                  <a:lnTo>
                                    <a:pt x="1793" y="463"/>
                                  </a:lnTo>
                                  <a:lnTo>
                                    <a:pt x="1834" y="463"/>
                                  </a:lnTo>
                                  <a:lnTo>
                                    <a:pt x="1834"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0"/>
                          <wps:cNvSpPr>
                            <a:spLocks/>
                          </wps:cNvSpPr>
                          <wps:spPr bwMode="auto">
                            <a:xfrm>
                              <a:off x="9184" y="1264"/>
                              <a:ext cx="2301" cy="580"/>
                            </a:xfrm>
                            <a:custGeom>
                              <a:avLst/>
                              <a:gdLst>
                                <a:gd name="T0" fmla="*/ 1617 w 2301"/>
                                <a:gd name="T1" fmla="*/ 142 h 580"/>
                                <a:gd name="T2" fmla="*/ 1571 w 2301"/>
                                <a:gd name="T3" fmla="*/ 147 h 580"/>
                                <a:gd name="T4" fmla="*/ 1532 w 2301"/>
                                <a:gd name="T5" fmla="*/ 162 h 580"/>
                                <a:gd name="T6" fmla="*/ 1499 w 2301"/>
                                <a:gd name="T7" fmla="*/ 184 h 580"/>
                                <a:gd name="T8" fmla="*/ 1473 w 2301"/>
                                <a:gd name="T9" fmla="*/ 212 h 580"/>
                                <a:gd name="T10" fmla="*/ 1741 w 2301"/>
                                <a:gd name="T11" fmla="*/ 212 h 580"/>
                                <a:gd name="T12" fmla="*/ 1734 w 2301"/>
                                <a:gd name="T13" fmla="*/ 196 h 580"/>
                                <a:gd name="T14" fmla="*/ 1686 w 2301"/>
                                <a:gd name="T15" fmla="*/ 156 h 580"/>
                                <a:gd name="T16" fmla="*/ 1617 w 2301"/>
                                <a:gd name="T17" fmla="*/ 142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1" h="580">
                                  <a:moveTo>
                                    <a:pt x="1617" y="142"/>
                                  </a:moveTo>
                                  <a:lnTo>
                                    <a:pt x="1571" y="147"/>
                                  </a:lnTo>
                                  <a:lnTo>
                                    <a:pt x="1532" y="162"/>
                                  </a:lnTo>
                                  <a:lnTo>
                                    <a:pt x="1499" y="184"/>
                                  </a:lnTo>
                                  <a:lnTo>
                                    <a:pt x="1473" y="212"/>
                                  </a:lnTo>
                                  <a:lnTo>
                                    <a:pt x="1741" y="212"/>
                                  </a:lnTo>
                                  <a:lnTo>
                                    <a:pt x="1734" y="196"/>
                                  </a:lnTo>
                                  <a:lnTo>
                                    <a:pt x="1686" y="156"/>
                                  </a:lnTo>
                                  <a:lnTo>
                                    <a:pt x="1617"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
                          <wps:cNvSpPr>
                            <a:spLocks/>
                          </wps:cNvSpPr>
                          <wps:spPr bwMode="auto">
                            <a:xfrm>
                              <a:off x="9184" y="1264"/>
                              <a:ext cx="2301" cy="580"/>
                            </a:xfrm>
                            <a:custGeom>
                              <a:avLst/>
                              <a:gdLst>
                                <a:gd name="T0" fmla="*/ 1343 w 2301"/>
                                <a:gd name="T1" fmla="*/ 141 h 580"/>
                                <a:gd name="T2" fmla="*/ 1305 w 2301"/>
                                <a:gd name="T3" fmla="*/ 145 h 580"/>
                                <a:gd name="T4" fmla="*/ 1271 w 2301"/>
                                <a:gd name="T5" fmla="*/ 155 h 580"/>
                                <a:gd name="T6" fmla="*/ 1241 w 2301"/>
                                <a:gd name="T7" fmla="*/ 170 h 580"/>
                                <a:gd name="T8" fmla="*/ 1216 w 2301"/>
                                <a:gd name="T9" fmla="*/ 191 h 580"/>
                                <a:gd name="T10" fmla="*/ 1459 w 2301"/>
                                <a:gd name="T11" fmla="*/ 191 h 580"/>
                                <a:gd name="T12" fmla="*/ 1453 w 2301"/>
                                <a:gd name="T13" fmla="*/ 181 h 580"/>
                                <a:gd name="T14" fmla="*/ 1425 w 2301"/>
                                <a:gd name="T15" fmla="*/ 159 h 580"/>
                                <a:gd name="T16" fmla="*/ 1388 w 2301"/>
                                <a:gd name="T17" fmla="*/ 145 h 580"/>
                                <a:gd name="T18" fmla="*/ 1343 w 2301"/>
                                <a:gd name="T19" fmla="*/ 141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01" h="580">
                                  <a:moveTo>
                                    <a:pt x="1343" y="141"/>
                                  </a:moveTo>
                                  <a:lnTo>
                                    <a:pt x="1305" y="145"/>
                                  </a:lnTo>
                                  <a:lnTo>
                                    <a:pt x="1271" y="155"/>
                                  </a:lnTo>
                                  <a:lnTo>
                                    <a:pt x="1241" y="170"/>
                                  </a:lnTo>
                                  <a:lnTo>
                                    <a:pt x="1216" y="191"/>
                                  </a:lnTo>
                                  <a:lnTo>
                                    <a:pt x="1459" y="191"/>
                                  </a:lnTo>
                                  <a:lnTo>
                                    <a:pt x="1453" y="181"/>
                                  </a:lnTo>
                                  <a:lnTo>
                                    <a:pt x="1425" y="159"/>
                                  </a:lnTo>
                                  <a:lnTo>
                                    <a:pt x="1388" y="145"/>
                                  </a:lnTo>
                                  <a:lnTo>
                                    <a:pt x="1343"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9184" y="1264"/>
                              <a:ext cx="2301" cy="580"/>
                            </a:xfrm>
                            <a:custGeom>
                              <a:avLst/>
                              <a:gdLst>
                                <a:gd name="T0" fmla="*/ 2112 w 2301"/>
                                <a:gd name="T1" fmla="*/ 138 h 580"/>
                                <a:gd name="T2" fmla="*/ 2038 w 2301"/>
                                <a:gd name="T3" fmla="*/ 149 h 580"/>
                                <a:gd name="T4" fmla="*/ 1976 w 2301"/>
                                <a:gd name="T5" fmla="*/ 180 h 580"/>
                                <a:gd name="T6" fmla="*/ 1929 w 2301"/>
                                <a:gd name="T7" fmla="*/ 227 h 580"/>
                                <a:gd name="T8" fmla="*/ 1900 w 2301"/>
                                <a:gd name="T9" fmla="*/ 288 h 580"/>
                                <a:gd name="T10" fmla="*/ 1890 w 2301"/>
                                <a:gd name="T11" fmla="*/ 360 h 580"/>
                                <a:gd name="T12" fmla="*/ 1899 w 2301"/>
                                <a:gd name="T13" fmla="*/ 430 h 580"/>
                                <a:gd name="T14" fmla="*/ 1925 w 2301"/>
                                <a:gd name="T15" fmla="*/ 490 h 580"/>
                                <a:gd name="T16" fmla="*/ 1971 w 2301"/>
                                <a:gd name="T17" fmla="*/ 537 h 580"/>
                                <a:gd name="T18" fmla="*/ 2035 w 2301"/>
                                <a:gd name="T19" fmla="*/ 568 h 580"/>
                                <a:gd name="T20" fmla="*/ 2119 w 2301"/>
                                <a:gd name="T21" fmla="*/ 579 h 580"/>
                                <a:gd name="T22" fmla="*/ 2171 w 2301"/>
                                <a:gd name="T23" fmla="*/ 575 h 580"/>
                                <a:gd name="T24" fmla="*/ 2219 w 2301"/>
                                <a:gd name="T25" fmla="*/ 564 h 580"/>
                                <a:gd name="T26" fmla="*/ 2261 w 2301"/>
                                <a:gd name="T27" fmla="*/ 546 h 580"/>
                                <a:gd name="T28" fmla="*/ 2297 w 2301"/>
                                <a:gd name="T29" fmla="*/ 522 h 580"/>
                                <a:gd name="T30" fmla="*/ 2270 w 2301"/>
                                <a:gd name="T31" fmla="*/ 472 h 580"/>
                                <a:gd name="T32" fmla="*/ 2127 w 2301"/>
                                <a:gd name="T33" fmla="*/ 472 h 580"/>
                                <a:gd name="T34" fmla="*/ 2086 w 2301"/>
                                <a:gd name="T35" fmla="*/ 467 h 580"/>
                                <a:gd name="T36" fmla="*/ 2055 w 2301"/>
                                <a:gd name="T37" fmla="*/ 451 h 580"/>
                                <a:gd name="T38" fmla="*/ 2034 w 2301"/>
                                <a:gd name="T39" fmla="*/ 425 h 580"/>
                                <a:gd name="T40" fmla="*/ 2023 w 2301"/>
                                <a:gd name="T41" fmla="*/ 392 h 580"/>
                                <a:gd name="T42" fmla="*/ 2291 w 2301"/>
                                <a:gd name="T43" fmla="*/ 392 h 580"/>
                                <a:gd name="T44" fmla="*/ 2295 w 2301"/>
                                <a:gd name="T45" fmla="*/ 377 h 580"/>
                                <a:gd name="T46" fmla="*/ 2298 w 2301"/>
                                <a:gd name="T47" fmla="*/ 356 h 580"/>
                                <a:gd name="T48" fmla="*/ 2300 w 2301"/>
                                <a:gd name="T49" fmla="*/ 334 h 580"/>
                                <a:gd name="T50" fmla="*/ 2300 w 2301"/>
                                <a:gd name="T51" fmla="*/ 312 h 580"/>
                                <a:gd name="T52" fmla="*/ 2299 w 2301"/>
                                <a:gd name="T53" fmla="*/ 308 h 580"/>
                                <a:gd name="T54" fmla="*/ 2026 w 2301"/>
                                <a:gd name="T55" fmla="*/ 308 h 580"/>
                                <a:gd name="T56" fmla="*/ 2035 w 2301"/>
                                <a:gd name="T57" fmla="*/ 281 h 580"/>
                                <a:gd name="T58" fmla="*/ 2052 w 2301"/>
                                <a:gd name="T59" fmla="*/ 260 h 580"/>
                                <a:gd name="T60" fmla="*/ 2078 w 2301"/>
                                <a:gd name="T61" fmla="*/ 246 h 580"/>
                                <a:gd name="T62" fmla="*/ 2111 w 2301"/>
                                <a:gd name="T63" fmla="*/ 240 h 580"/>
                                <a:gd name="T64" fmla="*/ 2286 w 2301"/>
                                <a:gd name="T65" fmla="*/ 240 h 580"/>
                                <a:gd name="T66" fmla="*/ 2254 w 2301"/>
                                <a:gd name="T67" fmla="*/ 189 h 580"/>
                                <a:gd name="T68" fmla="*/ 2195 w 2301"/>
                                <a:gd name="T69" fmla="*/ 152 h 580"/>
                                <a:gd name="T70" fmla="*/ 2112 w 2301"/>
                                <a:gd name="T71" fmla="*/ 138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01" h="580">
                                  <a:moveTo>
                                    <a:pt x="2112" y="138"/>
                                  </a:moveTo>
                                  <a:lnTo>
                                    <a:pt x="2038" y="149"/>
                                  </a:lnTo>
                                  <a:lnTo>
                                    <a:pt x="1976" y="180"/>
                                  </a:lnTo>
                                  <a:lnTo>
                                    <a:pt x="1929" y="227"/>
                                  </a:lnTo>
                                  <a:lnTo>
                                    <a:pt x="1900" y="288"/>
                                  </a:lnTo>
                                  <a:lnTo>
                                    <a:pt x="1890" y="360"/>
                                  </a:lnTo>
                                  <a:lnTo>
                                    <a:pt x="1899" y="430"/>
                                  </a:lnTo>
                                  <a:lnTo>
                                    <a:pt x="1925" y="490"/>
                                  </a:lnTo>
                                  <a:lnTo>
                                    <a:pt x="1971" y="537"/>
                                  </a:lnTo>
                                  <a:lnTo>
                                    <a:pt x="2035" y="568"/>
                                  </a:lnTo>
                                  <a:lnTo>
                                    <a:pt x="2119" y="579"/>
                                  </a:lnTo>
                                  <a:lnTo>
                                    <a:pt x="2171" y="575"/>
                                  </a:lnTo>
                                  <a:lnTo>
                                    <a:pt x="2219" y="564"/>
                                  </a:lnTo>
                                  <a:lnTo>
                                    <a:pt x="2261" y="546"/>
                                  </a:lnTo>
                                  <a:lnTo>
                                    <a:pt x="2297" y="522"/>
                                  </a:lnTo>
                                  <a:lnTo>
                                    <a:pt x="2270" y="472"/>
                                  </a:lnTo>
                                  <a:lnTo>
                                    <a:pt x="2127" y="472"/>
                                  </a:lnTo>
                                  <a:lnTo>
                                    <a:pt x="2086" y="467"/>
                                  </a:lnTo>
                                  <a:lnTo>
                                    <a:pt x="2055" y="451"/>
                                  </a:lnTo>
                                  <a:lnTo>
                                    <a:pt x="2034" y="425"/>
                                  </a:lnTo>
                                  <a:lnTo>
                                    <a:pt x="2023" y="392"/>
                                  </a:lnTo>
                                  <a:lnTo>
                                    <a:pt x="2291" y="392"/>
                                  </a:lnTo>
                                  <a:lnTo>
                                    <a:pt x="2295" y="377"/>
                                  </a:lnTo>
                                  <a:lnTo>
                                    <a:pt x="2298" y="356"/>
                                  </a:lnTo>
                                  <a:lnTo>
                                    <a:pt x="2300" y="334"/>
                                  </a:lnTo>
                                  <a:lnTo>
                                    <a:pt x="2300" y="312"/>
                                  </a:lnTo>
                                  <a:lnTo>
                                    <a:pt x="2299" y="308"/>
                                  </a:lnTo>
                                  <a:lnTo>
                                    <a:pt x="2026" y="308"/>
                                  </a:lnTo>
                                  <a:lnTo>
                                    <a:pt x="2035" y="281"/>
                                  </a:lnTo>
                                  <a:lnTo>
                                    <a:pt x="2052" y="260"/>
                                  </a:lnTo>
                                  <a:lnTo>
                                    <a:pt x="2078" y="246"/>
                                  </a:lnTo>
                                  <a:lnTo>
                                    <a:pt x="2111" y="240"/>
                                  </a:lnTo>
                                  <a:lnTo>
                                    <a:pt x="2286" y="240"/>
                                  </a:lnTo>
                                  <a:lnTo>
                                    <a:pt x="2254" y="189"/>
                                  </a:lnTo>
                                  <a:lnTo>
                                    <a:pt x="2195" y="152"/>
                                  </a:lnTo>
                                  <a:lnTo>
                                    <a:pt x="2112"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3"/>
                          <wps:cNvSpPr>
                            <a:spLocks/>
                          </wps:cNvSpPr>
                          <wps:spPr bwMode="auto">
                            <a:xfrm>
                              <a:off x="9184" y="1264"/>
                              <a:ext cx="2301" cy="580"/>
                            </a:xfrm>
                            <a:custGeom>
                              <a:avLst/>
                              <a:gdLst>
                                <a:gd name="T0" fmla="*/ 2247 w 2301"/>
                                <a:gd name="T1" fmla="*/ 432 h 580"/>
                                <a:gd name="T2" fmla="*/ 2224 w 2301"/>
                                <a:gd name="T3" fmla="*/ 447 h 580"/>
                                <a:gd name="T4" fmla="*/ 2194 w 2301"/>
                                <a:gd name="T5" fmla="*/ 460 h 580"/>
                                <a:gd name="T6" fmla="*/ 2161 w 2301"/>
                                <a:gd name="T7" fmla="*/ 469 h 580"/>
                                <a:gd name="T8" fmla="*/ 2127 w 2301"/>
                                <a:gd name="T9" fmla="*/ 472 h 580"/>
                                <a:gd name="T10" fmla="*/ 2270 w 2301"/>
                                <a:gd name="T11" fmla="*/ 472 h 580"/>
                                <a:gd name="T12" fmla="*/ 2247 w 2301"/>
                                <a:gd name="T13" fmla="*/ 43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2247" y="432"/>
                                  </a:moveTo>
                                  <a:lnTo>
                                    <a:pt x="2224" y="447"/>
                                  </a:lnTo>
                                  <a:lnTo>
                                    <a:pt x="2194" y="460"/>
                                  </a:lnTo>
                                  <a:lnTo>
                                    <a:pt x="2161" y="469"/>
                                  </a:lnTo>
                                  <a:lnTo>
                                    <a:pt x="2127" y="472"/>
                                  </a:lnTo>
                                  <a:lnTo>
                                    <a:pt x="2270" y="472"/>
                                  </a:lnTo>
                                  <a:lnTo>
                                    <a:pt x="2247"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4"/>
                          <wps:cNvSpPr>
                            <a:spLocks/>
                          </wps:cNvSpPr>
                          <wps:spPr bwMode="auto">
                            <a:xfrm>
                              <a:off x="9184" y="1264"/>
                              <a:ext cx="2301" cy="580"/>
                            </a:xfrm>
                            <a:custGeom>
                              <a:avLst/>
                              <a:gdLst>
                                <a:gd name="T0" fmla="*/ 2286 w 2301"/>
                                <a:gd name="T1" fmla="*/ 240 h 580"/>
                                <a:gd name="T2" fmla="*/ 2111 w 2301"/>
                                <a:gd name="T3" fmla="*/ 240 h 580"/>
                                <a:gd name="T4" fmla="*/ 2144 w 2301"/>
                                <a:gd name="T5" fmla="*/ 245 h 580"/>
                                <a:gd name="T6" fmla="*/ 2166 w 2301"/>
                                <a:gd name="T7" fmla="*/ 257 h 580"/>
                                <a:gd name="T8" fmla="*/ 2179 w 2301"/>
                                <a:gd name="T9" fmla="*/ 275 h 580"/>
                                <a:gd name="T10" fmla="*/ 2183 w 2301"/>
                                <a:gd name="T11" fmla="*/ 298 h 580"/>
                                <a:gd name="T12" fmla="*/ 2183 w 2301"/>
                                <a:gd name="T13" fmla="*/ 308 h 580"/>
                                <a:gd name="T14" fmla="*/ 2299 w 2301"/>
                                <a:gd name="T15" fmla="*/ 308 h 580"/>
                                <a:gd name="T16" fmla="*/ 2289 w 2301"/>
                                <a:gd name="T17" fmla="*/ 245 h 580"/>
                                <a:gd name="T18" fmla="*/ 2286 w 2301"/>
                                <a:gd name="T19" fmla="*/ 24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01" h="580">
                                  <a:moveTo>
                                    <a:pt x="2286" y="240"/>
                                  </a:moveTo>
                                  <a:lnTo>
                                    <a:pt x="2111" y="240"/>
                                  </a:lnTo>
                                  <a:lnTo>
                                    <a:pt x="2144" y="245"/>
                                  </a:lnTo>
                                  <a:lnTo>
                                    <a:pt x="2166" y="257"/>
                                  </a:lnTo>
                                  <a:lnTo>
                                    <a:pt x="2179" y="275"/>
                                  </a:lnTo>
                                  <a:lnTo>
                                    <a:pt x="2183" y="298"/>
                                  </a:lnTo>
                                  <a:lnTo>
                                    <a:pt x="2183" y="308"/>
                                  </a:lnTo>
                                  <a:lnTo>
                                    <a:pt x="2299" y="308"/>
                                  </a:lnTo>
                                  <a:lnTo>
                                    <a:pt x="2289" y="245"/>
                                  </a:lnTo>
                                  <a:lnTo>
                                    <a:pt x="2286"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45"/>
                        <wpg:cNvGrpSpPr>
                          <a:grpSpLocks/>
                        </wpg:cNvGrpSpPr>
                        <wpg:grpSpPr bwMode="auto">
                          <a:xfrm>
                            <a:off x="9198" y="395"/>
                            <a:ext cx="4744" cy="756"/>
                            <a:chOff x="9198" y="395"/>
                            <a:chExt cx="4744" cy="756"/>
                          </a:xfrm>
                        </wpg:grpSpPr>
                        <wps:wsp>
                          <wps:cNvPr id="153" name="Freeform 46"/>
                          <wps:cNvSpPr>
                            <a:spLocks/>
                          </wps:cNvSpPr>
                          <wps:spPr bwMode="auto">
                            <a:xfrm>
                              <a:off x="9198" y="395"/>
                              <a:ext cx="4744" cy="756"/>
                            </a:xfrm>
                            <a:custGeom>
                              <a:avLst/>
                              <a:gdLst>
                                <a:gd name="T0" fmla="*/ 330 w 4744"/>
                                <a:gd name="T1" fmla="*/ 400 h 756"/>
                                <a:gd name="T2" fmla="*/ 163 w 4744"/>
                                <a:gd name="T3" fmla="*/ 400 h 756"/>
                                <a:gd name="T4" fmla="*/ 208 w 4744"/>
                                <a:gd name="T5" fmla="*/ 440 h 756"/>
                                <a:gd name="T6" fmla="*/ 259 w 4744"/>
                                <a:gd name="T7" fmla="*/ 493 h 756"/>
                                <a:gd name="T8" fmla="*/ 315 w 4744"/>
                                <a:gd name="T9" fmla="*/ 547 h 756"/>
                                <a:gd name="T10" fmla="*/ 379 w 4744"/>
                                <a:gd name="T11" fmla="*/ 588 h 756"/>
                                <a:gd name="T12" fmla="*/ 450 w 4744"/>
                                <a:gd name="T13" fmla="*/ 604 h 756"/>
                                <a:gd name="T14" fmla="*/ 477 w 4744"/>
                                <a:gd name="T15" fmla="*/ 603 h 756"/>
                                <a:gd name="T16" fmla="*/ 501 w 4744"/>
                                <a:gd name="T17" fmla="*/ 598 h 756"/>
                                <a:gd name="T18" fmla="*/ 523 w 4744"/>
                                <a:gd name="T19" fmla="*/ 591 h 756"/>
                                <a:gd name="T20" fmla="*/ 542 w 4744"/>
                                <a:gd name="T21" fmla="*/ 584 h 756"/>
                                <a:gd name="T22" fmla="*/ 530 w 4744"/>
                                <a:gd name="T23" fmla="*/ 488 h 756"/>
                                <a:gd name="T24" fmla="*/ 472 w 4744"/>
                                <a:gd name="T25" fmla="*/ 488 h 756"/>
                                <a:gd name="T26" fmla="*/ 434 w 4744"/>
                                <a:gd name="T27" fmla="*/ 480 h 756"/>
                                <a:gd name="T28" fmla="*/ 397 w 4744"/>
                                <a:gd name="T29" fmla="*/ 459 h 756"/>
                                <a:gd name="T30" fmla="*/ 361 w 4744"/>
                                <a:gd name="T31" fmla="*/ 429 h 756"/>
                                <a:gd name="T32" fmla="*/ 330 w 4744"/>
                                <a:gd name="T33" fmla="*/ 40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330" y="400"/>
                                  </a:moveTo>
                                  <a:lnTo>
                                    <a:pt x="163" y="400"/>
                                  </a:lnTo>
                                  <a:lnTo>
                                    <a:pt x="208" y="440"/>
                                  </a:lnTo>
                                  <a:lnTo>
                                    <a:pt x="259" y="493"/>
                                  </a:lnTo>
                                  <a:lnTo>
                                    <a:pt x="315" y="547"/>
                                  </a:lnTo>
                                  <a:lnTo>
                                    <a:pt x="379" y="588"/>
                                  </a:lnTo>
                                  <a:lnTo>
                                    <a:pt x="450" y="604"/>
                                  </a:lnTo>
                                  <a:lnTo>
                                    <a:pt x="477" y="603"/>
                                  </a:lnTo>
                                  <a:lnTo>
                                    <a:pt x="501" y="598"/>
                                  </a:lnTo>
                                  <a:lnTo>
                                    <a:pt x="523" y="591"/>
                                  </a:lnTo>
                                  <a:lnTo>
                                    <a:pt x="542" y="584"/>
                                  </a:lnTo>
                                  <a:lnTo>
                                    <a:pt x="530" y="488"/>
                                  </a:lnTo>
                                  <a:lnTo>
                                    <a:pt x="472" y="488"/>
                                  </a:lnTo>
                                  <a:lnTo>
                                    <a:pt x="434" y="480"/>
                                  </a:lnTo>
                                  <a:lnTo>
                                    <a:pt x="397" y="459"/>
                                  </a:lnTo>
                                  <a:lnTo>
                                    <a:pt x="361" y="429"/>
                                  </a:lnTo>
                                  <a:lnTo>
                                    <a:pt x="33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7"/>
                          <wps:cNvSpPr>
                            <a:spLocks/>
                          </wps:cNvSpPr>
                          <wps:spPr bwMode="auto">
                            <a:xfrm>
                              <a:off x="9198" y="395"/>
                              <a:ext cx="4744" cy="756"/>
                            </a:xfrm>
                            <a:custGeom>
                              <a:avLst/>
                              <a:gdLst>
                                <a:gd name="T0" fmla="*/ 258 w 4744"/>
                                <a:gd name="T1" fmla="*/ 52 h 756"/>
                                <a:gd name="T2" fmla="*/ 0 w 4744"/>
                                <a:gd name="T3" fmla="*/ 52 h 756"/>
                                <a:gd name="T4" fmla="*/ 0 w 4744"/>
                                <a:gd name="T5" fmla="*/ 596 h 756"/>
                                <a:gd name="T6" fmla="*/ 134 w 4744"/>
                                <a:gd name="T7" fmla="*/ 596 h 756"/>
                                <a:gd name="T8" fmla="*/ 134 w 4744"/>
                                <a:gd name="T9" fmla="*/ 400 h 756"/>
                                <a:gd name="T10" fmla="*/ 330 w 4744"/>
                                <a:gd name="T11" fmla="*/ 400 h 756"/>
                                <a:gd name="T12" fmla="*/ 324 w 4744"/>
                                <a:gd name="T13" fmla="*/ 396 h 756"/>
                                <a:gd name="T14" fmla="*/ 381 w 4744"/>
                                <a:gd name="T15" fmla="*/ 375 h 756"/>
                                <a:gd name="T16" fmla="*/ 426 w 4744"/>
                                <a:gd name="T17" fmla="*/ 339 h 756"/>
                                <a:gd name="T18" fmla="*/ 448 w 4744"/>
                                <a:gd name="T19" fmla="*/ 304 h 756"/>
                                <a:gd name="T20" fmla="*/ 134 w 4744"/>
                                <a:gd name="T21" fmla="*/ 304 h 756"/>
                                <a:gd name="T22" fmla="*/ 134 w 4744"/>
                                <a:gd name="T23" fmla="*/ 169 h 756"/>
                                <a:gd name="T24" fmla="*/ 453 w 4744"/>
                                <a:gd name="T25" fmla="*/ 169 h 756"/>
                                <a:gd name="T26" fmla="*/ 449 w 4744"/>
                                <a:gd name="T27" fmla="*/ 150 h 756"/>
                                <a:gd name="T28" fmla="*/ 402 w 4744"/>
                                <a:gd name="T29" fmla="*/ 94 h 756"/>
                                <a:gd name="T30" fmla="*/ 335 w 4744"/>
                                <a:gd name="T31" fmla="*/ 62 h 756"/>
                                <a:gd name="T32" fmla="*/ 258 w 4744"/>
                                <a:gd name="T33" fmla="*/ 5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258" y="52"/>
                                  </a:moveTo>
                                  <a:lnTo>
                                    <a:pt x="0" y="52"/>
                                  </a:lnTo>
                                  <a:lnTo>
                                    <a:pt x="0" y="596"/>
                                  </a:lnTo>
                                  <a:lnTo>
                                    <a:pt x="134" y="596"/>
                                  </a:lnTo>
                                  <a:lnTo>
                                    <a:pt x="134" y="400"/>
                                  </a:lnTo>
                                  <a:lnTo>
                                    <a:pt x="330" y="400"/>
                                  </a:lnTo>
                                  <a:lnTo>
                                    <a:pt x="324" y="396"/>
                                  </a:lnTo>
                                  <a:lnTo>
                                    <a:pt x="381" y="375"/>
                                  </a:lnTo>
                                  <a:lnTo>
                                    <a:pt x="426" y="339"/>
                                  </a:lnTo>
                                  <a:lnTo>
                                    <a:pt x="448" y="304"/>
                                  </a:lnTo>
                                  <a:lnTo>
                                    <a:pt x="134" y="304"/>
                                  </a:lnTo>
                                  <a:lnTo>
                                    <a:pt x="134" y="169"/>
                                  </a:lnTo>
                                  <a:lnTo>
                                    <a:pt x="453" y="169"/>
                                  </a:lnTo>
                                  <a:lnTo>
                                    <a:pt x="449" y="150"/>
                                  </a:lnTo>
                                  <a:lnTo>
                                    <a:pt x="402" y="94"/>
                                  </a:lnTo>
                                  <a:lnTo>
                                    <a:pt x="335" y="62"/>
                                  </a:lnTo>
                                  <a:lnTo>
                                    <a:pt x="25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8"/>
                          <wps:cNvSpPr>
                            <a:spLocks/>
                          </wps:cNvSpPr>
                          <wps:spPr bwMode="auto">
                            <a:xfrm>
                              <a:off x="9198" y="395"/>
                              <a:ext cx="4744" cy="756"/>
                            </a:xfrm>
                            <a:custGeom>
                              <a:avLst/>
                              <a:gdLst>
                                <a:gd name="T0" fmla="*/ 529 w 4744"/>
                                <a:gd name="T1" fmla="*/ 478 h 756"/>
                                <a:gd name="T2" fmla="*/ 515 w 4744"/>
                                <a:gd name="T3" fmla="*/ 483 h 756"/>
                                <a:gd name="T4" fmla="*/ 501 w 4744"/>
                                <a:gd name="T5" fmla="*/ 486 h 756"/>
                                <a:gd name="T6" fmla="*/ 486 w 4744"/>
                                <a:gd name="T7" fmla="*/ 488 h 756"/>
                                <a:gd name="T8" fmla="*/ 472 w 4744"/>
                                <a:gd name="T9" fmla="*/ 488 h 756"/>
                                <a:gd name="T10" fmla="*/ 530 w 4744"/>
                                <a:gd name="T11" fmla="*/ 488 h 756"/>
                                <a:gd name="T12" fmla="*/ 529 w 4744"/>
                                <a:gd name="T13" fmla="*/ 478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529" y="478"/>
                                  </a:moveTo>
                                  <a:lnTo>
                                    <a:pt x="515" y="483"/>
                                  </a:lnTo>
                                  <a:lnTo>
                                    <a:pt x="501" y="486"/>
                                  </a:lnTo>
                                  <a:lnTo>
                                    <a:pt x="486" y="488"/>
                                  </a:lnTo>
                                  <a:lnTo>
                                    <a:pt x="472" y="488"/>
                                  </a:lnTo>
                                  <a:lnTo>
                                    <a:pt x="530" y="488"/>
                                  </a:lnTo>
                                  <a:lnTo>
                                    <a:pt x="529"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9"/>
                          <wps:cNvSpPr>
                            <a:spLocks/>
                          </wps:cNvSpPr>
                          <wps:spPr bwMode="auto">
                            <a:xfrm>
                              <a:off x="9198" y="395"/>
                              <a:ext cx="4744" cy="756"/>
                            </a:xfrm>
                            <a:custGeom>
                              <a:avLst/>
                              <a:gdLst>
                                <a:gd name="T0" fmla="*/ 453 w 4744"/>
                                <a:gd name="T1" fmla="*/ 169 h 756"/>
                                <a:gd name="T2" fmla="*/ 256 w 4744"/>
                                <a:gd name="T3" fmla="*/ 169 h 756"/>
                                <a:gd name="T4" fmla="*/ 285 w 4744"/>
                                <a:gd name="T5" fmla="*/ 174 h 756"/>
                                <a:gd name="T6" fmla="*/ 308 w 4744"/>
                                <a:gd name="T7" fmla="*/ 187 h 756"/>
                                <a:gd name="T8" fmla="*/ 322 w 4744"/>
                                <a:gd name="T9" fmla="*/ 208 h 756"/>
                                <a:gd name="T10" fmla="*/ 328 w 4744"/>
                                <a:gd name="T11" fmla="*/ 236 h 756"/>
                                <a:gd name="T12" fmla="*/ 322 w 4744"/>
                                <a:gd name="T13" fmla="*/ 264 h 756"/>
                                <a:gd name="T14" fmla="*/ 308 w 4744"/>
                                <a:gd name="T15" fmla="*/ 285 h 756"/>
                                <a:gd name="T16" fmla="*/ 285 w 4744"/>
                                <a:gd name="T17" fmla="*/ 299 h 756"/>
                                <a:gd name="T18" fmla="*/ 256 w 4744"/>
                                <a:gd name="T19" fmla="*/ 304 h 756"/>
                                <a:gd name="T20" fmla="*/ 448 w 4744"/>
                                <a:gd name="T21" fmla="*/ 304 h 756"/>
                                <a:gd name="T22" fmla="*/ 456 w 4744"/>
                                <a:gd name="T23" fmla="*/ 291 h 756"/>
                                <a:gd name="T24" fmla="*/ 467 w 4744"/>
                                <a:gd name="T25" fmla="*/ 232 h 756"/>
                                <a:gd name="T26" fmla="*/ 453 w 4744"/>
                                <a:gd name="T27" fmla="*/ 169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4" h="756">
                                  <a:moveTo>
                                    <a:pt x="453" y="169"/>
                                  </a:moveTo>
                                  <a:lnTo>
                                    <a:pt x="256" y="169"/>
                                  </a:lnTo>
                                  <a:lnTo>
                                    <a:pt x="285" y="174"/>
                                  </a:lnTo>
                                  <a:lnTo>
                                    <a:pt x="308" y="187"/>
                                  </a:lnTo>
                                  <a:lnTo>
                                    <a:pt x="322" y="208"/>
                                  </a:lnTo>
                                  <a:lnTo>
                                    <a:pt x="328" y="236"/>
                                  </a:lnTo>
                                  <a:lnTo>
                                    <a:pt x="322" y="264"/>
                                  </a:lnTo>
                                  <a:lnTo>
                                    <a:pt x="308" y="285"/>
                                  </a:lnTo>
                                  <a:lnTo>
                                    <a:pt x="285" y="299"/>
                                  </a:lnTo>
                                  <a:lnTo>
                                    <a:pt x="256" y="304"/>
                                  </a:lnTo>
                                  <a:lnTo>
                                    <a:pt x="448" y="304"/>
                                  </a:lnTo>
                                  <a:lnTo>
                                    <a:pt x="456" y="291"/>
                                  </a:lnTo>
                                  <a:lnTo>
                                    <a:pt x="467" y="232"/>
                                  </a:lnTo>
                                  <a:lnTo>
                                    <a:pt x="453"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0"/>
                          <wps:cNvSpPr>
                            <a:spLocks/>
                          </wps:cNvSpPr>
                          <wps:spPr bwMode="auto">
                            <a:xfrm>
                              <a:off x="9198" y="395"/>
                              <a:ext cx="4744" cy="756"/>
                            </a:xfrm>
                            <a:custGeom>
                              <a:avLst/>
                              <a:gdLst>
                                <a:gd name="T0" fmla="*/ 799 w 4744"/>
                                <a:gd name="T1" fmla="*/ 167 h 756"/>
                                <a:gd name="T2" fmla="*/ 724 w 4744"/>
                                <a:gd name="T3" fmla="*/ 178 h 756"/>
                                <a:gd name="T4" fmla="*/ 662 w 4744"/>
                                <a:gd name="T5" fmla="*/ 209 h 756"/>
                                <a:gd name="T6" fmla="*/ 616 w 4744"/>
                                <a:gd name="T7" fmla="*/ 256 h 756"/>
                                <a:gd name="T8" fmla="*/ 587 w 4744"/>
                                <a:gd name="T9" fmla="*/ 317 h 756"/>
                                <a:gd name="T10" fmla="*/ 576 w 4744"/>
                                <a:gd name="T11" fmla="*/ 388 h 756"/>
                                <a:gd name="T12" fmla="*/ 585 w 4744"/>
                                <a:gd name="T13" fmla="*/ 459 h 756"/>
                                <a:gd name="T14" fmla="*/ 612 w 4744"/>
                                <a:gd name="T15" fmla="*/ 519 h 756"/>
                                <a:gd name="T16" fmla="*/ 657 w 4744"/>
                                <a:gd name="T17" fmla="*/ 566 h 756"/>
                                <a:gd name="T18" fmla="*/ 722 w 4744"/>
                                <a:gd name="T19" fmla="*/ 597 h 756"/>
                                <a:gd name="T20" fmla="*/ 806 w 4744"/>
                                <a:gd name="T21" fmla="*/ 608 h 756"/>
                                <a:gd name="T22" fmla="*/ 858 w 4744"/>
                                <a:gd name="T23" fmla="*/ 604 h 756"/>
                                <a:gd name="T24" fmla="*/ 905 w 4744"/>
                                <a:gd name="T25" fmla="*/ 592 h 756"/>
                                <a:gd name="T26" fmla="*/ 948 w 4744"/>
                                <a:gd name="T27" fmla="*/ 574 h 756"/>
                                <a:gd name="T28" fmla="*/ 984 w 4744"/>
                                <a:gd name="T29" fmla="*/ 551 h 756"/>
                                <a:gd name="T30" fmla="*/ 956 w 4744"/>
                                <a:gd name="T31" fmla="*/ 501 h 756"/>
                                <a:gd name="T32" fmla="*/ 814 w 4744"/>
                                <a:gd name="T33" fmla="*/ 501 h 756"/>
                                <a:gd name="T34" fmla="*/ 773 w 4744"/>
                                <a:gd name="T35" fmla="*/ 495 h 756"/>
                                <a:gd name="T36" fmla="*/ 742 w 4744"/>
                                <a:gd name="T37" fmla="*/ 479 h 756"/>
                                <a:gd name="T38" fmla="*/ 721 w 4744"/>
                                <a:gd name="T39" fmla="*/ 454 h 756"/>
                                <a:gd name="T40" fmla="*/ 710 w 4744"/>
                                <a:gd name="T41" fmla="*/ 421 h 756"/>
                                <a:gd name="T42" fmla="*/ 978 w 4744"/>
                                <a:gd name="T43" fmla="*/ 421 h 756"/>
                                <a:gd name="T44" fmla="*/ 981 w 4744"/>
                                <a:gd name="T45" fmla="*/ 406 h 756"/>
                                <a:gd name="T46" fmla="*/ 984 w 4744"/>
                                <a:gd name="T47" fmla="*/ 385 h 756"/>
                                <a:gd name="T48" fmla="*/ 986 w 4744"/>
                                <a:gd name="T49" fmla="*/ 363 h 756"/>
                                <a:gd name="T50" fmla="*/ 987 w 4744"/>
                                <a:gd name="T51" fmla="*/ 341 h 756"/>
                                <a:gd name="T52" fmla="*/ 986 w 4744"/>
                                <a:gd name="T53" fmla="*/ 336 h 756"/>
                                <a:gd name="T54" fmla="*/ 712 w 4744"/>
                                <a:gd name="T55" fmla="*/ 336 h 756"/>
                                <a:gd name="T56" fmla="*/ 721 w 4744"/>
                                <a:gd name="T57" fmla="*/ 310 h 756"/>
                                <a:gd name="T58" fmla="*/ 739 w 4744"/>
                                <a:gd name="T59" fmla="*/ 289 h 756"/>
                                <a:gd name="T60" fmla="*/ 765 w 4744"/>
                                <a:gd name="T61" fmla="*/ 274 h 756"/>
                                <a:gd name="T62" fmla="*/ 798 w 4744"/>
                                <a:gd name="T63" fmla="*/ 269 h 756"/>
                                <a:gd name="T64" fmla="*/ 973 w 4744"/>
                                <a:gd name="T65" fmla="*/ 269 h 756"/>
                                <a:gd name="T66" fmla="*/ 940 w 4744"/>
                                <a:gd name="T67" fmla="*/ 218 h 756"/>
                                <a:gd name="T68" fmla="*/ 882 w 4744"/>
                                <a:gd name="T69" fmla="*/ 180 h 756"/>
                                <a:gd name="T70" fmla="*/ 799 w 4744"/>
                                <a:gd name="T71" fmla="*/ 167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4" h="756">
                                  <a:moveTo>
                                    <a:pt x="799" y="167"/>
                                  </a:moveTo>
                                  <a:lnTo>
                                    <a:pt x="724" y="178"/>
                                  </a:lnTo>
                                  <a:lnTo>
                                    <a:pt x="662" y="209"/>
                                  </a:lnTo>
                                  <a:lnTo>
                                    <a:pt x="616" y="256"/>
                                  </a:lnTo>
                                  <a:lnTo>
                                    <a:pt x="587" y="317"/>
                                  </a:lnTo>
                                  <a:lnTo>
                                    <a:pt x="576" y="388"/>
                                  </a:lnTo>
                                  <a:lnTo>
                                    <a:pt x="585" y="459"/>
                                  </a:lnTo>
                                  <a:lnTo>
                                    <a:pt x="612" y="519"/>
                                  </a:lnTo>
                                  <a:lnTo>
                                    <a:pt x="657" y="566"/>
                                  </a:lnTo>
                                  <a:lnTo>
                                    <a:pt x="722" y="597"/>
                                  </a:lnTo>
                                  <a:lnTo>
                                    <a:pt x="806" y="608"/>
                                  </a:lnTo>
                                  <a:lnTo>
                                    <a:pt x="858" y="604"/>
                                  </a:lnTo>
                                  <a:lnTo>
                                    <a:pt x="905" y="592"/>
                                  </a:lnTo>
                                  <a:lnTo>
                                    <a:pt x="948" y="574"/>
                                  </a:lnTo>
                                  <a:lnTo>
                                    <a:pt x="984" y="551"/>
                                  </a:lnTo>
                                  <a:lnTo>
                                    <a:pt x="956" y="501"/>
                                  </a:lnTo>
                                  <a:lnTo>
                                    <a:pt x="814" y="501"/>
                                  </a:lnTo>
                                  <a:lnTo>
                                    <a:pt x="773" y="495"/>
                                  </a:lnTo>
                                  <a:lnTo>
                                    <a:pt x="742" y="479"/>
                                  </a:lnTo>
                                  <a:lnTo>
                                    <a:pt x="721" y="454"/>
                                  </a:lnTo>
                                  <a:lnTo>
                                    <a:pt x="710" y="421"/>
                                  </a:lnTo>
                                  <a:lnTo>
                                    <a:pt x="978" y="421"/>
                                  </a:lnTo>
                                  <a:lnTo>
                                    <a:pt x="981" y="406"/>
                                  </a:lnTo>
                                  <a:lnTo>
                                    <a:pt x="984" y="385"/>
                                  </a:lnTo>
                                  <a:lnTo>
                                    <a:pt x="986" y="363"/>
                                  </a:lnTo>
                                  <a:lnTo>
                                    <a:pt x="987" y="341"/>
                                  </a:lnTo>
                                  <a:lnTo>
                                    <a:pt x="986" y="336"/>
                                  </a:lnTo>
                                  <a:lnTo>
                                    <a:pt x="712" y="336"/>
                                  </a:lnTo>
                                  <a:lnTo>
                                    <a:pt x="721" y="310"/>
                                  </a:lnTo>
                                  <a:lnTo>
                                    <a:pt x="739" y="289"/>
                                  </a:lnTo>
                                  <a:lnTo>
                                    <a:pt x="765" y="274"/>
                                  </a:lnTo>
                                  <a:lnTo>
                                    <a:pt x="798" y="269"/>
                                  </a:lnTo>
                                  <a:lnTo>
                                    <a:pt x="973" y="269"/>
                                  </a:lnTo>
                                  <a:lnTo>
                                    <a:pt x="940" y="218"/>
                                  </a:lnTo>
                                  <a:lnTo>
                                    <a:pt x="882" y="180"/>
                                  </a:lnTo>
                                  <a:lnTo>
                                    <a:pt x="799"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1"/>
                          <wps:cNvSpPr>
                            <a:spLocks/>
                          </wps:cNvSpPr>
                          <wps:spPr bwMode="auto">
                            <a:xfrm>
                              <a:off x="9198" y="395"/>
                              <a:ext cx="4744" cy="756"/>
                            </a:xfrm>
                            <a:custGeom>
                              <a:avLst/>
                              <a:gdLst>
                                <a:gd name="T0" fmla="*/ 934 w 4744"/>
                                <a:gd name="T1" fmla="*/ 461 h 756"/>
                                <a:gd name="T2" fmla="*/ 910 w 4744"/>
                                <a:gd name="T3" fmla="*/ 475 h 756"/>
                                <a:gd name="T4" fmla="*/ 881 w 4744"/>
                                <a:gd name="T5" fmla="*/ 488 h 756"/>
                                <a:gd name="T6" fmla="*/ 848 w 4744"/>
                                <a:gd name="T7" fmla="*/ 498 h 756"/>
                                <a:gd name="T8" fmla="*/ 814 w 4744"/>
                                <a:gd name="T9" fmla="*/ 501 h 756"/>
                                <a:gd name="T10" fmla="*/ 956 w 4744"/>
                                <a:gd name="T11" fmla="*/ 501 h 756"/>
                                <a:gd name="T12" fmla="*/ 934 w 4744"/>
                                <a:gd name="T13" fmla="*/ 461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934" y="461"/>
                                  </a:moveTo>
                                  <a:lnTo>
                                    <a:pt x="910" y="475"/>
                                  </a:lnTo>
                                  <a:lnTo>
                                    <a:pt x="881" y="488"/>
                                  </a:lnTo>
                                  <a:lnTo>
                                    <a:pt x="848" y="498"/>
                                  </a:lnTo>
                                  <a:lnTo>
                                    <a:pt x="814" y="501"/>
                                  </a:lnTo>
                                  <a:lnTo>
                                    <a:pt x="956" y="501"/>
                                  </a:lnTo>
                                  <a:lnTo>
                                    <a:pt x="934" y="4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2"/>
                          <wps:cNvSpPr>
                            <a:spLocks/>
                          </wps:cNvSpPr>
                          <wps:spPr bwMode="auto">
                            <a:xfrm>
                              <a:off x="9198" y="395"/>
                              <a:ext cx="4744" cy="756"/>
                            </a:xfrm>
                            <a:custGeom>
                              <a:avLst/>
                              <a:gdLst>
                                <a:gd name="T0" fmla="*/ 973 w 4744"/>
                                <a:gd name="T1" fmla="*/ 269 h 756"/>
                                <a:gd name="T2" fmla="*/ 798 w 4744"/>
                                <a:gd name="T3" fmla="*/ 269 h 756"/>
                                <a:gd name="T4" fmla="*/ 830 w 4744"/>
                                <a:gd name="T5" fmla="*/ 273 h 756"/>
                                <a:gd name="T6" fmla="*/ 853 w 4744"/>
                                <a:gd name="T7" fmla="*/ 285 h 756"/>
                                <a:gd name="T8" fmla="*/ 866 w 4744"/>
                                <a:gd name="T9" fmla="*/ 304 h 756"/>
                                <a:gd name="T10" fmla="*/ 870 w 4744"/>
                                <a:gd name="T11" fmla="*/ 327 h 756"/>
                                <a:gd name="T12" fmla="*/ 870 w 4744"/>
                                <a:gd name="T13" fmla="*/ 336 h 756"/>
                                <a:gd name="T14" fmla="*/ 986 w 4744"/>
                                <a:gd name="T15" fmla="*/ 336 h 756"/>
                                <a:gd name="T16" fmla="*/ 975 w 4744"/>
                                <a:gd name="T17" fmla="*/ 273 h 756"/>
                                <a:gd name="T18" fmla="*/ 973 w 4744"/>
                                <a:gd name="T19" fmla="*/ 269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4" h="756">
                                  <a:moveTo>
                                    <a:pt x="973" y="269"/>
                                  </a:moveTo>
                                  <a:lnTo>
                                    <a:pt x="798" y="269"/>
                                  </a:lnTo>
                                  <a:lnTo>
                                    <a:pt x="830" y="273"/>
                                  </a:lnTo>
                                  <a:lnTo>
                                    <a:pt x="853" y="285"/>
                                  </a:lnTo>
                                  <a:lnTo>
                                    <a:pt x="866" y="304"/>
                                  </a:lnTo>
                                  <a:lnTo>
                                    <a:pt x="870" y="327"/>
                                  </a:lnTo>
                                  <a:lnTo>
                                    <a:pt x="870" y="336"/>
                                  </a:lnTo>
                                  <a:lnTo>
                                    <a:pt x="986" y="336"/>
                                  </a:lnTo>
                                  <a:lnTo>
                                    <a:pt x="975" y="273"/>
                                  </a:lnTo>
                                  <a:lnTo>
                                    <a:pt x="973"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
                          <wps:cNvSpPr>
                            <a:spLocks/>
                          </wps:cNvSpPr>
                          <wps:spPr bwMode="auto">
                            <a:xfrm>
                              <a:off x="9198" y="395"/>
                              <a:ext cx="4744" cy="756"/>
                            </a:xfrm>
                            <a:custGeom>
                              <a:avLst/>
                              <a:gdLst>
                                <a:gd name="T0" fmla="*/ 1576 w 4744"/>
                                <a:gd name="T1" fmla="*/ 544 h 756"/>
                                <a:gd name="T2" fmla="*/ 1383 w 4744"/>
                                <a:gd name="T3" fmla="*/ 544 h 756"/>
                                <a:gd name="T4" fmla="*/ 1397 w 4744"/>
                                <a:gd name="T5" fmla="*/ 571 h 756"/>
                                <a:gd name="T6" fmla="*/ 1418 w 4744"/>
                                <a:gd name="T7" fmla="*/ 590 h 756"/>
                                <a:gd name="T8" fmla="*/ 1445 w 4744"/>
                                <a:gd name="T9" fmla="*/ 601 h 756"/>
                                <a:gd name="T10" fmla="*/ 1478 w 4744"/>
                                <a:gd name="T11" fmla="*/ 604 h 756"/>
                                <a:gd name="T12" fmla="*/ 1507 w 4744"/>
                                <a:gd name="T13" fmla="*/ 603 h 756"/>
                                <a:gd name="T14" fmla="*/ 1535 w 4744"/>
                                <a:gd name="T15" fmla="*/ 599 h 756"/>
                                <a:gd name="T16" fmla="*/ 1558 w 4744"/>
                                <a:gd name="T17" fmla="*/ 593 h 756"/>
                                <a:gd name="T18" fmla="*/ 1578 w 4744"/>
                                <a:gd name="T19" fmla="*/ 587 h 756"/>
                                <a:gd name="T20" fmla="*/ 1576 w 4744"/>
                                <a:gd name="T21" fmla="*/ 544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1576" y="544"/>
                                  </a:moveTo>
                                  <a:lnTo>
                                    <a:pt x="1383" y="544"/>
                                  </a:lnTo>
                                  <a:lnTo>
                                    <a:pt x="1397" y="571"/>
                                  </a:lnTo>
                                  <a:lnTo>
                                    <a:pt x="1418" y="590"/>
                                  </a:lnTo>
                                  <a:lnTo>
                                    <a:pt x="1445" y="601"/>
                                  </a:lnTo>
                                  <a:lnTo>
                                    <a:pt x="1478" y="604"/>
                                  </a:lnTo>
                                  <a:lnTo>
                                    <a:pt x="1507" y="603"/>
                                  </a:lnTo>
                                  <a:lnTo>
                                    <a:pt x="1535" y="599"/>
                                  </a:lnTo>
                                  <a:lnTo>
                                    <a:pt x="1558" y="593"/>
                                  </a:lnTo>
                                  <a:lnTo>
                                    <a:pt x="1578" y="587"/>
                                  </a:lnTo>
                                  <a:lnTo>
                                    <a:pt x="1576"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4"/>
                          <wps:cNvSpPr>
                            <a:spLocks/>
                          </wps:cNvSpPr>
                          <wps:spPr bwMode="auto">
                            <a:xfrm>
                              <a:off x="9198" y="395"/>
                              <a:ext cx="4744" cy="756"/>
                            </a:xfrm>
                            <a:custGeom>
                              <a:avLst/>
                              <a:gdLst>
                                <a:gd name="T0" fmla="*/ 1255 w 4744"/>
                                <a:gd name="T1" fmla="*/ 171 h 756"/>
                                <a:gd name="T2" fmla="*/ 1191 w 4744"/>
                                <a:gd name="T3" fmla="*/ 181 h 756"/>
                                <a:gd name="T4" fmla="*/ 1137 w 4744"/>
                                <a:gd name="T5" fmla="*/ 211 h 756"/>
                                <a:gd name="T6" fmla="*/ 1097 w 4744"/>
                                <a:gd name="T7" fmla="*/ 257 h 756"/>
                                <a:gd name="T8" fmla="*/ 1071 w 4744"/>
                                <a:gd name="T9" fmla="*/ 317 h 756"/>
                                <a:gd name="T10" fmla="*/ 1062 w 4744"/>
                                <a:gd name="T11" fmla="*/ 388 h 756"/>
                                <a:gd name="T12" fmla="*/ 1076 w 4744"/>
                                <a:gd name="T13" fmla="*/ 475 h 756"/>
                                <a:gd name="T14" fmla="*/ 1115 w 4744"/>
                                <a:gd name="T15" fmla="*/ 543 h 756"/>
                                <a:gd name="T16" fmla="*/ 1176 w 4744"/>
                                <a:gd name="T17" fmla="*/ 588 h 756"/>
                                <a:gd name="T18" fmla="*/ 1255 w 4744"/>
                                <a:gd name="T19" fmla="*/ 604 h 756"/>
                                <a:gd name="T20" fmla="*/ 1294 w 4744"/>
                                <a:gd name="T21" fmla="*/ 599 h 756"/>
                                <a:gd name="T22" fmla="*/ 1329 w 4744"/>
                                <a:gd name="T23" fmla="*/ 587 h 756"/>
                                <a:gd name="T24" fmla="*/ 1359 w 4744"/>
                                <a:gd name="T25" fmla="*/ 568 h 756"/>
                                <a:gd name="T26" fmla="*/ 1383 w 4744"/>
                                <a:gd name="T27" fmla="*/ 544 h 756"/>
                                <a:gd name="T28" fmla="*/ 1576 w 4744"/>
                                <a:gd name="T29" fmla="*/ 544 h 756"/>
                                <a:gd name="T30" fmla="*/ 1574 w 4744"/>
                                <a:gd name="T31" fmla="*/ 492 h 756"/>
                                <a:gd name="T32" fmla="*/ 1533 w 4744"/>
                                <a:gd name="T33" fmla="*/ 492 h 756"/>
                                <a:gd name="T34" fmla="*/ 1521 w 4744"/>
                                <a:gd name="T35" fmla="*/ 488 h 756"/>
                                <a:gd name="T36" fmla="*/ 1520 w 4744"/>
                                <a:gd name="T37" fmla="*/ 488 h 756"/>
                                <a:gd name="T38" fmla="*/ 1293 w 4744"/>
                                <a:gd name="T39" fmla="*/ 488 h 756"/>
                                <a:gd name="T40" fmla="*/ 1254 w 4744"/>
                                <a:gd name="T41" fmla="*/ 480 h 756"/>
                                <a:gd name="T42" fmla="*/ 1224 w 4744"/>
                                <a:gd name="T43" fmla="*/ 460 h 756"/>
                                <a:gd name="T44" fmla="*/ 1205 w 4744"/>
                                <a:gd name="T45" fmla="*/ 429 h 756"/>
                                <a:gd name="T46" fmla="*/ 1199 w 4744"/>
                                <a:gd name="T47" fmla="*/ 388 h 756"/>
                                <a:gd name="T48" fmla="*/ 1205 w 4744"/>
                                <a:gd name="T49" fmla="*/ 347 h 756"/>
                                <a:gd name="T50" fmla="*/ 1224 w 4744"/>
                                <a:gd name="T51" fmla="*/ 315 h 756"/>
                                <a:gd name="T52" fmla="*/ 1254 w 4744"/>
                                <a:gd name="T53" fmla="*/ 295 h 756"/>
                                <a:gd name="T54" fmla="*/ 1293 w 4744"/>
                                <a:gd name="T55" fmla="*/ 288 h 756"/>
                                <a:gd name="T56" fmla="*/ 1508 w 4744"/>
                                <a:gd name="T57" fmla="*/ 288 h 756"/>
                                <a:gd name="T58" fmla="*/ 1508 w 4744"/>
                                <a:gd name="T59" fmla="*/ 215 h 756"/>
                                <a:gd name="T60" fmla="*/ 1373 w 4744"/>
                                <a:gd name="T61" fmla="*/ 215 h 756"/>
                                <a:gd name="T62" fmla="*/ 1351 w 4744"/>
                                <a:gd name="T63" fmla="*/ 196 h 756"/>
                                <a:gd name="T64" fmla="*/ 1324 w 4744"/>
                                <a:gd name="T65" fmla="*/ 182 h 756"/>
                                <a:gd name="T66" fmla="*/ 1291 w 4744"/>
                                <a:gd name="T67" fmla="*/ 174 h 756"/>
                                <a:gd name="T68" fmla="*/ 1255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1255" y="171"/>
                                  </a:moveTo>
                                  <a:lnTo>
                                    <a:pt x="1191" y="181"/>
                                  </a:lnTo>
                                  <a:lnTo>
                                    <a:pt x="1137" y="211"/>
                                  </a:lnTo>
                                  <a:lnTo>
                                    <a:pt x="1097" y="257"/>
                                  </a:lnTo>
                                  <a:lnTo>
                                    <a:pt x="1071" y="317"/>
                                  </a:lnTo>
                                  <a:lnTo>
                                    <a:pt x="1062" y="388"/>
                                  </a:lnTo>
                                  <a:lnTo>
                                    <a:pt x="1076" y="475"/>
                                  </a:lnTo>
                                  <a:lnTo>
                                    <a:pt x="1115" y="543"/>
                                  </a:lnTo>
                                  <a:lnTo>
                                    <a:pt x="1176" y="588"/>
                                  </a:lnTo>
                                  <a:lnTo>
                                    <a:pt x="1255" y="604"/>
                                  </a:lnTo>
                                  <a:lnTo>
                                    <a:pt x="1294" y="599"/>
                                  </a:lnTo>
                                  <a:lnTo>
                                    <a:pt x="1329" y="587"/>
                                  </a:lnTo>
                                  <a:lnTo>
                                    <a:pt x="1359" y="568"/>
                                  </a:lnTo>
                                  <a:lnTo>
                                    <a:pt x="1383" y="544"/>
                                  </a:lnTo>
                                  <a:lnTo>
                                    <a:pt x="1576" y="544"/>
                                  </a:lnTo>
                                  <a:lnTo>
                                    <a:pt x="1574" y="492"/>
                                  </a:lnTo>
                                  <a:lnTo>
                                    <a:pt x="1533" y="492"/>
                                  </a:lnTo>
                                  <a:lnTo>
                                    <a:pt x="1521" y="488"/>
                                  </a:lnTo>
                                  <a:lnTo>
                                    <a:pt x="1520" y="488"/>
                                  </a:lnTo>
                                  <a:lnTo>
                                    <a:pt x="1293" y="488"/>
                                  </a:lnTo>
                                  <a:lnTo>
                                    <a:pt x="1254" y="480"/>
                                  </a:lnTo>
                                  <a:lnTo>
                                    <a:pt x="1224" y="460"/>
                                  </a:lnTo>
                                  <a:lnTo>
                                    <a:pt x="1205" y="429"/>
                                  </a:lnTo>
                                  <a:lnTo>
                                    <a:pt x="1199" y="388"/>
                                  </a:lnTo>
                                  <a:lnTo>
                                    <a:pt x="1205" y="347"/>
                                  </a:lnTo>
                                  <a:lnTo>
                                    <a:pt x="1224" y="315"/>
                                  </a:lnTo>
                                  <a:lnTo>
                                    <a:pt x="1254" y="295"/>
                                  </a:lnTo>
                                  <a:lnTo>
                                    <a:pt x="1293" y="288"/>
                                  </a:lnTo>
                                  <a:lnTo>
                                    <a:pt x="1508" y="288"/>
                                  </a:lnTo>
                                  <a:lnTo>
                                    <a:pt x="1508" y="215"/>
                                  </a:lnTo>
                                  <a:lnTo>
                                    <a:pt x="1373" y="215"/>
                                  </a:lnTo>
                                  <a:lnTo>
                                    <a:pt x="1351" y="196"/>
                                  </a:lnTo>
                                  <a:lnTo>
                                    <a:pt x="1324" y="182"/>
                                  </a:lnTo>
                                  <a:lnTo>
                                    <a:pt x="1291" y="174"/>
                                  </a:lnTo>
                                  <a:lnTo>
                                    <a:pt x="1255"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
                          <wps:cNvSpPr>
                            <a:spLocks/>
                          </wps:cNvSpPr>
                          <wps:spPr bwMode="auto">
                            <a:xfrm>
                              <a:off x="9198" y="395"/>
                              <a:ext cx="4744" cy="756"/>
                            </a:xfrm>
                            <a:custGeom>
                              <a:avLst/>
                              <a:gdLst>
                                <a:gd name="T0" fmla="*/ 1573 w 4744"/>
                                <a:gd name="T1" fmla="*/ 480 h 756"/>
                                <a:gd name="T2" fmla="*/ 1563 w 4744"/>
                                <a:gd name="T3" fmla="*/ 485 h 756"/>
                                <a:gd name="T4" fmla="*/ 1554 w 4744"/>
                                <a:gd name="T5" fmla="*/ 488 h 756"/>
                                <a:gd name="T6" fmla="*/ 1544 w 4744"/>
                                <a:gd name="T7" fmla="*/ 491 h 756"/>
                                <a:gd name="T8" fmla="*/ 1533 w 4744"/>
                                <a:gd name="T9" fmla="*/ 492 h 756"/>
                                <a:gd name="T10" fmla="*/ 1574 w 4744"/>
                                <a:gd name="T11" fmla="*/ 492 h 756"/>
                                <a:gd name="T12" fmla="*/ 1573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1573" y="480"/>
                                  </a:moveTo>
                                  <a:lnTo>
                                    <a:pt x="1563" y="485"/>
                                  </a:lnTo>
                                  <a:lnTo>
                                    <a:pt x="1554" y="488"/>
                                  </a:lnTo>
                                  <a:lnTo>
                                    <a:pt x="1544" y="491"/>
                                  </a:lnTo>
                                  <a:lnTo>
                                    <a:pt x="1533" y="492"/>
                                  </a:lnTo>
                                  <a:lnTo>
                                    <a:pt x="1574" y="492"/>
                                  </a:lnTo>
                                  <a:lnTo>
                                    <a:pt x="1573"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6"/>
                          <wps:cNvSpPr>
                            <a:spLocks/>
                          </wps:cNvSpPr>
                          <wps:spPr bwMode="auto">
                            <a:xfrm>
                              <a:off x="9198" y="395"/>
                              <a:ext cx="4744" cy="756"/>
                            </a:xfrm>
                            <a:custGeom>
                              <a:avLst/>
                              <a:gdLst>
                                <a:gd name="T0" fmla="*/ 1508 w 4744"/>
                                <a:gd name="T1" fmla="*/ 288 h 756"/>
                                <a:gd name="T2" fmla="*/ 1293 w 4744"/>
                                <a:gd name="T3" fmla="*/ 288 h 756"/>
                                <a:gd name="T4" fmla="*/ 1316 w 4744"/>
                                <a:gd name="T5" fmla="*/ 290 h 756"/>
                                <a:gd name="T6" fmla="*/ 1339 w 4744"/>
                                <a:gd name="T7" fmla="*/ 296 h 756"/>
                                <a:gd name="T8" fmla="*/ 1358 w 4744"/>
                                <a:gd name="T9" fmla="*/ 306 h 756"/>
                                <a:gd name="T10" fmla="*/ 1373 w 4744"/>
                                <a:gd name="T11" fmla="*/ 318 h 756"/>
                                <a:gd name="T12" fmla="*/ 1373 w 4744"/>
                                <a:gd name="T13" fmla="*/ 457 h 756"/>
                                <a:gd name="T14" fmla="*/ 1356 w 4744"/>
                                <a:gd name="T15" fmla="*/ 470 h 756"/>
                                <a:gd name="T16" fmla="*/ 1336 w 4744"/>
                                <a:gd name="T17" fmla="*/ 479 h 756"/>
                                <a:gd name="T18" fmla="*/ 1315 w 4744"/>
                                <a:gd name="T19" fmla="*/ 485 h 756"/>
                                <a:gd name="T20" fmla="*/ 1293 w 4744"/>
                                <a:gd name="T21" fmla="*/ 488 h 756"/>
                                <a:gd name="T22" fmla="*/ 1520 w 4744"/>
                                <a:gd name="T23" fmla="*/ 488 h 756"/>
                                <a:gd name="T24" fmla="*/ 1513 w 4744"/>
                                <a:gd name="T25" fmla="*/ 480 h 756"/>
                                <a:gd name="T26" fmla="*/ 1509 w 4744"/>
                                <a:gd name="T27" fmla="*/ 468 h 756"/>
                                <a:gd name="T28" fmla="*/ 1508 w 4744"/>
                                <a:gd name="T29" fmla="*/ 453 h 756"/>
                                <a:gd name="T30" fmla="*/ 1508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1508" y="288"/>
                                  </a:moveTo>
                                  <a:lnTo>
                                    <a:pt x="1293" y="288"/>
                                  </a:lnTo>
                                  <a:lnTo>
                                    <a:pt x="1316" y="290"/>
                                  </a:lnTo>
                                  <a:lnTo>
                                    <a:pt x="1339" y="296"/>
                                  </a:lnTo>
                                  <a:lnTo>
                                    <a:pt x="1358" y="306"/>
                                  </a:lnTo>
                                  <a:lnTo>
                                    <a:pt x="1373" y="318"/>
                                  </a:lnTo>
                                  <a:lnTo>
                                    <a:pt x="1373" y="457"/>
                                  </a:lnTo>
                                  <a:lnTo>
                                    <a:pt x="1356" y="470"/>
                                  </a:lnTo>
                                  <a:lnTo>
                                    <a:pt x="1336" y="479"/>
                                  </a:lnTo>
                                  <a:lnTo>
                                    <a:pt x="1315" y="485"/>
                                  </a:lnTo>
                                  <a:lnTo>
                                    <a:pt x="1293" y="488"/>
                                  </a:lnTo>
                                  <a:lnTo>
                                    <a:pt x="1520" y="488"/>
                                  </a:lnTo>
                                  <a:lnTo>
                                    <a:pt x="1513" y="480"/>
                                  </a:lnTo>
                                  <a:lnTo>
                                    <a:pt x="1509" y="468"/>
                                  </a:lnTo>
                                  <a:lnTo>
                                    <a:pt x="1508" y="453"/>
                                  </a:lnTo>
                                  <a:lnTo>
                                    <a:pt x="1508"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7"/>
                          <wps:cNvSpPr>
                            <a:spLocks/>
                          </wps:cNvSpPr>
                          <wps:spPr bwMode="auto">
                            <a:xfrm>
                              <a:off x="9198" y="395"/>
                              <a:ext cx="4744" cy="756"/>
                            </a:xfrm>
                            <a:custGeom>
                              <a:avLst/>
                              <a:gdLst>
                                <a:gd name="T0" fmla="*/ 1508 w 4744"/>
                                <a:gd name="T1" fmla="*/ 178 h 756"/>
                                <a:gd name="T2" fmla="*/ 1373 w 4744"/>
                                <a:gd name="T3" fmla="*/ 178 h 756"/>
                                <a:gd name="T4" fmla="*/ 1373 w 4744"/>
                                <a:gd name="T5" fmla="*/ 215 h 756"/>
                                <a:gd name="T6" fmla="*/ 1508 w 4744"/>
                                <a:gd name="T7" fmla="*/ 215 h 756"/>
                                <a:gd name="T8" fmla="*/ 1508 w 4744"/>
                                <a:gd name="T9" fmla="*/ 178 h 756"/>
                              </a:gdLst>
                              <a:ahLst/>
                              <a:cxnLst>
                                <a:cxn ang="0">
                                  <a:pos x="T0" y="T1"/>
                                </a:cxn>
                                <a:cxn ang="0">
                                  <a:pos x="T2" y="T3"/>
                                </a:cxn>
                                <a:cxn ang="0">
                                  <a:pos x="T4" y="T5"/>
                                </a:cxn>
                                <a:cxn ang="0">
                                  <a:pos x="T6" y="T7"/>
                                </a:cxn>
                                <a:cxn ang="0">
                                  <a:pos x="T8" y="T9"/>
                                </a:cxn>
                              </a:cxnLst>
                              <a:rect l="0" t="0" r="r" b="b"/>
                              <a:pathLst>
                                <a:path w="4744" h="756">
                                  <a:moveTo>
                                    <a:pt x="1508" y="178"/>
                                  </a:moveTo>
                                  <a:lnTo>
                                    <a:pt x="1373" y="178"/>
                                  </a:lnTo>
                                  <a:lnTo>
                                    <a:pt x="1373" y="215"/>
                                  </a:lnTo>
                                  <a:lnTo>
                                    <a:pt x="1508" y="215"/>
                                  </a:lnTo>
                                  <a:lnTo>
                                    <a:pt x="150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9198" y="395"/>
                              <a:ext cx="4744" cy="756"/>
                            </a:xfrm>
                            <a:custGeom>
                              <a:avLst/>
                              <a:gdLst>
                                <a:gd name="T0" fmla="*/ 1831 w 4744"/>
                                <a:gd name="T1" fmla="*/ 171 h 756"/>
                                <a:gd name="T2" fmla="*/ 1753 w 4744"/>
                                <a:gd name="T3" fmla="*/ 187 h 756"/>
                                <a:gd name="T4" fmla="*/ 1692 w 4744"/>
                                <a:gd name="T5" fmla="*/ 231 h 756"/>
                                <a:gd name="T6" fmla="*/ 1652 w 4744"/>
                                <a:gd name="T7" fmla="*/ 300 h 756"/>
                                <a:gd name="T8" fmla="*/ 1638 w 4744"/>
                                <a:gd name="T9" fmla="*/ 387 h 756"/>
                                <a:gd name="T10" fmla="*/ 1647 w 4744"/>
                                <a:gd name="T11" fmla="*/ 458 h 756"/>
                                <a:gd name="T12" fmla="*/ 1673 w 4744"/>
                                <a:gd name="T13" fmla="*/ 518 h 756"/>
                                <a:gd name="T14" fmla="*/ 1714 w 4744"/>
                                <a:gd name="T15" fmla="*/ 564 h 756"/>
                                <a:gd name="T16" fmla="*/ 1767 w 4744"/>
                                <a:gd name="T17" fmla="*/ 594 h 756"/>
                                <a:gd name="T18" fmla="*/ 1831 w 4744"/>
                                <a:gd name="T19" fmla="*/ 604 h 756"/>
                                <a:gd name="T20" fmla="*/ 1873 w 4744"/>
                                <a:gd name="T21" fmla="*/ 600 h 756"/>
                                <a:gd name="T22" fmla="*/ 1908 w 4744"/>
                                <a:gd name="T23" fmla="*/ 589 h 756"/>
                                <a:gd name="T24" fmla="*/ 1937 w 4744"/>
                                <a:gd name="T25" fmla="*/ 571 h 756"/>
                                <a:gd name="T26" fmla="*/ 1959 w 4744"/>
                                <a:gd name="T27" fmla="*/ 548 h 756"/>
                                <a:gd name="T28" fmla="*/ 2153 w 4744"/>
                                <a:gd name="T29" fmla="*/ 548 h 756"/>
                                <a:gd name="T30" fmla="*/ 2150 w 4744"/>
                                <a:gd name="T31" fmla="*/ 492 h 756"/>
                                <a:gd name="T32" fmla="*/ 2110 w 4744"/>
                                <a:gd name="T33" fmla="*/ 492 h 756"/>
                                <a:gd name="T34" fmla="*/ 2097 w 4744"/>
                                <a:gd name="T35" fmla="*/ 489 h 756"/>
                                <a:gd name="T36" fmla="*/ 2096 w 4744"/>
                                <a:gd name="T37" fmla="*/ 488 h 756"/>
                                <a:gd name="T38" fmla="*/ 1870 w 4744"/>
                                <a:gd name="T39" fmla="*/ 488 h 756"/>
                                <a:gd name="T40" fmla="*/ 1830 w 4744"/>
                                <a:gd name="T41" fmla="*/ 480 h 756"/>
                                <a:gd name="T42" fmla="*/ 1800 w 4744"/>
                                <a:gd name="T43" fmla="*/ 460 h 756"/>
                                <a:gd name="T44" fmla="*/ 1781 w 4744"/>
                                <a:gd name="T45" fmla="*/ 428 h 756"/>
                                <a:gd name="T46" fmla="*/ 1775 w 4744"/>
                                <a:gd name="T47" fmla="*/ 387 h 756"/>
                                <a:gd name="T48" fmla="*/ 1781 w 4744"/>
                                <a:gd name="T49" fmla="*/ 346 h 756"/>
                                <a:gd name="T50" fmla="*/ 1801 w 4744"/>
                                <a:gd name="T51" fmla="*/ 314 h 756"/>
                                <a:gd name="T52" fmla="*/ 1831 w 4744"/>
                                <a:gd name="T53" fmla="*/ 294 h 756"/>
                                <a:gd name="T54" fmla="*/ 1870 w 4744"/>
                                <a:gd name="T55" fmla="*/ 288 h 756"/>
                                <a:gd name="T56" fmla="*/ 2084 w 4744"/>
                                <a:gd name="T57" fmla="*/ 288 h 756"/>
                                <a:gd name="T58" fmla="*/ 2084 w 4744"/>
                                <a:gd name="T59" fmla="*/ 214 h 756"/>
                                <a:gd name="T60" fmla="*/ 1950 w 4744"/>
                                <a:gd name="T61" fmla="*/ 214 h 756"/>
                                <a:gd name="T62" fmla="*/ 1927 w 4744"/>
                                <a:gd name="T63" fmla="*/ 196 h 756"/>
                                <a:gd name="T64" fmla="*/ 1899 w 4744"/>
                                <a:gd name="T65" fmla="*/ 183 h 756"/>
                                <a:gd name="T66" fmla="*/ 1867 w 4744"/>
                                <a:gd name="T67" fmla="*/ 174 h 756"/>
                                <a:gd name="T68" fmla="*/ 1831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1831" y="171"/>
                                  </a:moveTo>
                                  <a:lnTo>
                                    <a:pt x="1753" y="187"/>
                                  </a:lnTo>
                                  <a:lnTo>
                                    <a:pt x="1692" y="231"/>
                                  </a:lnTo>
                                  <a:lnTo>
                                    <a:pt x="1652" y="300"/>
                                  </a:lnTo>
                                  <a:lnTo>
                                    <a:pt x="1638" y="387"/>
                                  </a:lnTo>
                                  <a:lnTo>
                                    <a:pt x="1647" y="458"/>
                                  </a:lnTo>
                                  <a:lnTo>
                                    <a:pt x="1673" y="518"/>
                                  </a:lnTo>
                                  <a:lnTo>
                                    <a:pt x="1714" y="564"/>
                                  </a:lnTo>
                                  <a:lnTo>
                                    <a:pt x="1767" y="594"/>
                                  </a:lnTo>
                                  <a:lnTo>
                                    <a:pt x="1831" y="604"/>
                                  </a:lnTo>
                                  <a:lnTo>
                                    <a:pt x="1873" y="600"/>
                                  </a:lnTo>
                                  <a:lnTo>
                                    <a:pt x="1908" y="589"/>
                                  </a:lnTo>
                                  <a:lnTo>
                                    <a:pt x="1937" y="571"/>
                                  </a:lnTo>
                                  <a:lnTo>
                                    <a:pt x="1959" y="548"/>
                                  </a:lnTo>
                                  <a:lnTo>
                                    <a:pt x="2153" y="548"/>
                                  </a:lnTo>
                                  <a:lnTo>
                                    <a:pt x="2150" y="492"/>
                                  </a:lnTo>
                                  <a:lnTo>
                                    <a:pt x="2110" y="492"/>
                                  </a:lnTo>
                                  <a:lnTo>
                                    <a:pt x="2097" y="489"/>
                                  </a:lnTo>
                                  <a:lnTo>
                                    <a:pt x="2096" y="488"/>
                                  </a:lnTo>
                                  <a:lnTo>
                                    <a:pt x="1870" y="488"/>
                                  </a:lnTo>
                                  <a:lnTo>
                                    <a:pt x="1830" y="480"/>
                                  </a:lnTo>
                                  <a:lnTo>
                                    <a:pt x="1800" y="460"/>
                                  </a:lnTo>
                                  <a:lnTo>
                                    <a:pt x="1781" y="428"/>
                                  </a:lnTo>
                                  <a:lnTo>
                                    <a:pt x="1775" y="387"/>
                                  </a:lnTo>
                                  <a:lnTo>
                                    <a:pt x="1781" y="346"/>
                                  </a:lnTo>
                                  <a:lnTo>
                                    <a:pt x="1801" y="314"/>
                                  </a:lnTo>
                                  <a:lnTo>
                                    <a:pt x="1831" y="294"/>
                                  </a:lnTo>
                                  <a:lnTo>
                                    <a:pt x="1870" y="288"/>
                                  </a:lnTo>
                                  <a:lnTo>
                                    <a:pt x="2084" y="288"/>
                                  </a:lnTo>
                                  <a:lnTo>
                                    <a:pt x="2084" y="214"/>
                                  </a:lnTo>
                                  <a:lnTo>
                                    <a:pt x="1950" y="214"/>
                                  </a:lnTo>
                                  <a:lnTo>
                                    <a:pt x="1927" y="196"/>
                                  </a:lnTo>
                                  <a:lnTo>
                                    <a:pt x="1899" y="183"/>
                                  </a:lnTo>
                                  <a:lnTo>
                                    <a:pt x="1867" y="174"/>
                                  </a:lnTo>
                                  <a:lnTo>
                                    <a:pt x="183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9198" y="395"/>
                              <a:ext cx="4744" cy="756"/>
                            </a:xfrm>
                            <a:custGeom>
                              <a:avLst/>
                              <a:gdLst>
                                <a:gd name="T0" fmla="*/ 2153 w 4744"/>
                                <a:gd name="T1" fmla="*/ 548 h 756"/>
                                <a:gd name="T2" fmla="*/ 1959 w 4744"/>
                                <a:gd name="T3" fmla="*/ 548 h 756"/>
                                <a:gd name="T4" fmla="*/ 1974 w 4744"/>
                                <a:gd name="T5" fmla="*/ 574 h 756"/>
                                <a:gd name="T6" fmla="*/ 1995 w 4744"/>
                                <a:gd name="T7" fmla="*/ 591 h 756"/>
                                <a:gd name="T8" fmla="*/ 2022 w 4744"/>
                                <a:gd name="T9" fmla="*/ 601 h 756"/>
                                <a:gd name="T10" fmla="*/ 2055 w 4744"/>
                                <a:gd name="T11" fmla="*/ 604 h 756"/>
                                <a:gd name="T12" fmla="*/ 2084 w 4744"/>
                                <a:gd name="T13" fmla="*/ 603 h 756"/>
                                <a:gd name="T14" fmla="*/ 2112 w 4744"/>
                                <a:gd name="T15" fmla="*/ 599 h 756"/>
                                <a:gd name="T16" fmla="*/ 2136 w 4744"/>
                                <a:gd name="T17" fmla="*/ 593 h 756"/>
                                <a:gd name="T18" fmla="*/ 2155 w 4744"/>
                                <a:gd name="T19" fmla="*/ 587 h 756"/>
                                <a:gd name="T20" fmla="*/ 2153 w 4744"/>
                                <a:gd name="T21" fmla="*/ 54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2153" y="548"/>
                                  </a:moveTo>
                                  <a:lnTo>
                                    <a:pt x="1959" y="548"/>
                                  </a:lnTo>
                                  <a:lnTo>
                                    <a:pt x="1974" y="574"/>
                                  </a:lnTo>
                                  <a:lnTo>
                                    <a:pt x="1995" y="591"/>
                                  </a:lnTo>
                                  <a:lnTo>
                                    <a:pt x="2022" y="601"/>
                                  </a:lnTo>
                                  <a:lnTo>
                                    <a:pt x="2055" y="604"/>
                                  </a:lnTo>
                                  <a:lnTo>
                                    <a:pt x="2084" y="603"/>
                                  </a:lnTo>
                                  <a:lnTo>
                                    <a:pt x="2112" y="599"/>
                                  </a:lnTo>
                                  <a:lnTo>
                                    <a:pt x="2136" y="593"/>
                                  </a:lnTo>
                                  <a:lnTo>
                                    <a:pt x="2155" y="587"/>
                                  </a:lnTo>
                                  <a:lnTo>
                                    <a:pt x="2153"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0"/>
                          <wps:cNvSpPr>
                            <a:spLocks/>
                          </wps:cNvSpPr>
                          <wps:spPr bwMode="auto">
                            <a:xfrm>
                              <a:off x="9198" y="395"/>
                              <a:ext cx="4744" cy="756"/>
                            </a:xfrm>
                            <a:custGeom>
                              <a:avLst/>
                              <a:gdLst>
                                <a:gd name="T0" fmla="*/ 2150 w 4744"/>
                                <a:gd name="T1" fmla="*/ 480 h 756"/>
                                <a:gd name="T2" fmla="*/ 2139 w 4744"/>
                                <a:gd name="T3" fmla="*/ 485 h 756"/>
                                <a:gd name="T4" fmla="*/ 2128 w 4744"/>
                                <a:gd name="T5" fmla="*/ 488 h 756"/>
                                <a:gd name="T6" fmla="*/ 2119 w 4744"/>
                                <a:gd name="T7" fmla="*/ 491 h 756"/>
                                <a:gd name="T8" fmla="*/ 2110 w 4744"/>
                                <a:gd name="T9" fmla="*/ 492 h 756"/>
                                <a:gd name="T10" fmla="*/ 2150 w 4744"/>
                                <a:gd name="T11" fmla="*/ 492 h 756"/>
                                <a:gd name="T12" fmla="*/ 2150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2150" y="480"/>
                                  </a:moveTo>
                                  <a:lnTo>
                                    <a:pt x="2139" y="485"/>
                                  </a:lnTo>
                                  <a:lnTo>
                                    <a:pt x="2128" y="488"/>
                                  </a:lnTo>
                                  <a:lnTo>
                                    <a:pt x="2119" y="491"/>
                                  </a:lnTo>
                                  <a:lnTo>
                                    <a:pt x="2110" y="492"/>
                                  </a:lnTo>
                                  <a:lnTo>
                                    <a:pt x="2150" y="492"/>
                                  </a:lnTo>
                                  <a:lnTo>
                                    <a:pt x="2150"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1"/>
                          <wps:cNvSpPr>
                            <a:spLocks/>
                          </wps:cNvSpPr>
                          <wps:spPr bwMode="auto">
                            <a:xfrm>
                              <a:off x="9198" y="395"/>
                              <a:ext cx="4744" cy="756"/>
                            </a:xfrm>
                            <a:custGeom>
                              <a:avLst/>
                              <a:gdLst>
                                <a:gd name="T0" fmla="*/ 2084 w 4744"/>
                                <a:gd name="T1" fmla="*/ 288 h 756"/>
                                <a:gd name="T2" fmla="*/ 1870 w 4744"/>
                                <a:gd name="T3" fmla="*/ 288 h 756"/>
                                <a:gd name="T4" fmla="*/ 1892 w 4744"/>
                                <a:gd name="T5" fmla="*/ 290 h 756"/>
                                <a:gd name="T6" fmla="*/ 1913 w 4744"/>
                                <a:gd name="T7" fmla="*/ 296 h 756"/>
                                <a:gd name="T8" fmla="*/ 1933 w 4744"/>
                                <a:gd name="T9" fmla="*/ 305 h 756"/>
                                <a:gd name="T10" fmla="*/ 1950 w 4744"/>
                                <a:gd name="T11" fmla="*/ 318 h 756"/>
                                <a:gd name="T12" fmla="*/ 1950 w 4744"/>
                                <a:gd name="T13" fmla="*/ 458 h 756"/>
                                <a:gd name="T14" fmla="*/ 1934 w 4744"/>
                                <a:gd name="T15" fmla="*/ 469 h 756"/>
                                <a:gd name="T16" fmla="*/ 1915 w 4744"/>
                                <a:gd name="T17" fmla="*/ 479 h 756"/>
                                <a:gd name="T18" fmla="*/ 1893 w 4744"/>
                                <a:gd name="T19" fmla="*/ 485 h 756"/>
                                <a:gd name="T20" fmla="*/ 1870 w 4744"/>
                                <a:gd name="T21" fmla="*/ 488 h 756"/>
                                <a:gd name="T22" fmla="*/ 2096 w 4744"/>
                                <a:gd name="T23" fmla="*/ 488 h 756"/>
                                <a:gd name="T24" fmla="*/ 2089 w 4744"/>
                                <a:gd name="T25" fmla="*/ 480 h 756"/>
                                <a:gd name="T26" fmla="*/ 2085 w 4744"/>
                                <a:gd name="T27" fmla="*/ 468 h 756"/>
                                <a:gd name="T28" fmla="*/ 2084 w 4744"/>
                                <a:gd name="T29" fmla="*/ 453 h 756"/>
                                <a:gd name="T30" fmla="*/ 2084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2084" y="288"/>
                                  </a:moveTo>
                                  <a:lnTo>
                                    <a:pt x="1870" y="288"/>
                                  </a:lnTo>
                                  <a:lnTo>
                                    <a:pt x="1892" y="290"/>
                                  </a:lnTo>
                                  <a:lnTo>
                                    <a:pt x="1913" y="296"/>
                                  </a:lnTo>
                                  <a:lnTo>
                                    <a:pt x="1933" y="305"/>
                                  </a:lnTo>
                                  <a:lnTo>
                                    <a:pt x="1950" y="318"/>
                                  </a:lnTo>
                                  <a:lnTo>
                                    <a:pt x="1950" y="458"/>
                                  </a:lnTo>
                                  <a:lnTo>
                                    <a:pt x="1934" y="469"/>
                                  </a:lnTo>
                                  <a:lnTo>
                                    <a:pt x="1915" y="479"/>
                                  </a:lnTo>
                                  <a:lnTo>
                                    <a:pt x="1893" y="485"/>
                                  </a:lnTo>
                                  <a:lnTo>
                                    <a:pt x="1870" y="488"/>
                                  </a:lnTo>
                                  <a:lnTo>
                                    <a:pt x="2096" y="488"/>
                                  </a:lnTo>
                                  <a:lnTo>
                                    <a:pt x="2089" y="480"/>
                                  </a:lnTo>
                                  <a:lnTo>
                                    <a:pt x="2085" y="468"/>
                                  </a:lnTo>
                                  <a:lnTo>
                                    <a:pt x="2084" y="453"/>
                                  </a:lnTo>
                                  <a:lnTo>
                                    <a:pt x="2084"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2"/>
                          <wps:cNvSpPr>
                            <a:spLocks/>
                          </wps:cNvSpPr>
                          <wps:spPr bwMode="auto">
                            <a:xfrm>
                              <a:off x="9198" y="395"/>
                              <a:ext cx="4744" cy="756"/>
                            </a:xfrm>
                            <a:custGeom>
                              <a:avLst/>
                              <a:gdLst>
                                <a:gd name="T0" fmla="*/ 2084 w 4744"/>
                                <a:gd name="T1" fmla="*/ 28 h 756"/>
                                <a:gd name="T2" fmla="*/ 1950 w 4744"/>
                                <a:gd name="T3" fmla="*/ 28 h 756"/>
                                <a:gd name="T4" fmla="*/ 1950 w 4744"/>
                                <a:gd name="T5" fmla="*/ 214 h 756"/>
                                <a:gd name="T6" fmla="*/ 2084 w 4744"/>
                                <a:gd name="T7" fmla="*/ 214 h 756"/>
                                <a:gd name="T8" fmla="*/ 2084 w 4744"/>
                                <a:gd name="T9" fmla="*/ 28 h 756"/>
                              </a:gdLst>
                              <a:ahLst/>
                              <a:cxnLst>
                                <a:cxn ang="0">
                                  <a:pos x="T0" y="T1"/>
                                </a:cxn>
                                <a:cxn ang="0">
                                  <a:pos x="T2" y="T3"/>
                                </a:cxn>
                                <a:cxn ang="0">
                                  <a:pos x="T4" y="T5"/>
                                </a:cxn>
                                <a:cxn ang="0">
                                  <a:pos x="T6" y="T7"/>
                                </a:cxn>
                                <a:cxn ang="0">
                                  <a:pos x="T8" y="T9"/>
                                </a:cxn>
                              </a:cxnLst>
                              <a:rect l="0" t="0" r="r" b="b"/>
                              <a:pathLst>
                                <a:path w="4744" h="756">
                                  <a:moveTo>
                                    <a:pt x="2084" y="28"/>
                                  </a:moveTo>
                                  <a:lnTo>
                                    <a:pt x="1950" y="28"/>
                                  </a:lnTo>
                                  <a:lnTo>
                                    <a:pt x="1950" y="214"/>
                                  </a:lnTo>
                                  <a:lnTo>
                                    <a:pt x="2084" y="214"/>
                                  </a:lnTo>
                                  <a:lnTo>
                                    <a:pt x="2084"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3"/>
                          <wps:cNvSpPr>
                            <a:spLocks/>
                          </wps:cNvSpPr>
                          <wps:spPr bwMode="auto">
                            <a:xfrm>
                              <a:off x="9198" y="395"/>
                              <a:ext cx="4744" cy="756"/>
                            </a:xfrm>
                            <a:custGeom>
                              <a:avLst/>
                              <a:gdLst>
                                <a:gd name="T0" fmla="*/ 2373 w 4744"/>
                                <a:gd name="T1" fmla="*/ 178 h 756"/>
                                <a:gd name="T2" fmla="*/ 2239 w 4744"/>
                                <a:gd name="T3" fmla="*/ 178 h 756"/>
                                <a:gd name="T4" fmla="*/ 2239 w 4744"/>
                                <a:gd name="T5" fmla="*/ 487 h 756"/>
                                <a:gd name="T6" fmla="*/ 2246 w 4744"/>
                                <a:gd name="T7" fmla="*/ 540 h 756"/>
                                <a:gd name="T8" fmla="*/ 2266 w 4744"/>
                                <a:gd name="T9" fmla="*/ 577 h 756"/>
                                <a:gd name="T10" fmla="*/ 2299 w 4744"/>
                                <a:gd name="T11" fmla="*/ 598 h 756"/>
                                <a:gd name="T12" fmla="*/ 2343 w 4744"/>
                                <a:gd name="T13" fmla="*/ 604 h 756"/>
                                <a:gd name="T14" fmla="*/ 2380 w 4744"/>
                                <a:gd name="T15" fmla="*/ 602 h 756"/>
                                <a:gd name="T16" fmla="*/ 2411 w 4744"/>
                                <a:gd name="T17" fmla="*/ 597 h 756"/>
                                <a:gd name="T18" fmla="*/ 2434 w 4744"/>
                                <a:gd name="T19" fmla="*/ 591 h 756"/>
                                <a:gd name="T20" fmla="*/ 2443 w 4744"/>
                                <a:gd name="T21" fmla="*/ 587 h 756"/>
                                <a:gd name="T22" fmla="*/ 2438 w 4744"/>
                                <a:gd name="T23" fmla="*/ 492 h 756"/>
                                <a:gd name="T24" fmla="*/ 2399 w 4744"/>
                                <a:gd name="T25" fmla="*/ 492 h 756"/>
                                <a:gd name="T26" fmla="*/ 2386 w 4744"/>
                                <a:gd name="T27" fmla="*/ 488 h 756"/>
                                <a:gd name="T28" fmla="*/ 2378 w 4744"/>
                                <a:gd name="T29" fmla="*/ 480 h 756"/>
                                <a:gd name="T30" fmla="*/ 2374 w 4744"/>
                                <a:gd name="T31" fmla="*/ 468 h 756"/>
                                <a:gd name="T32" fmla="*/ 2373 w 4744"/>
                                <a:gd name="T33" fmla="*/ 453 h 756"/>
                                <a:gd name="T34" fmla="*/ 2373 w 4744"/>
                                <a:gd name="T35" fmla="*/ 17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44" h="756">
                                  <a:moveTo>
                                    <a:pt x="2373" y="178"/>
                                  </a:moveTo>
                                  <a:lnTo>
                                    <a:pt x="2239" y="178"/>
                                  </a:lnTo>
                                  <a:lnTo>
                                    <a:pt x="2239" y="487"/>
                                  </a:lnTo>
                                  <a:lnTo>
                                    <a:pt x="2246" y="540"/>
                                  </a:lnTo>
                                  <a:lnTo>
                                    <a:pt x="2266" y="577"/>
                                  </a:lnTo>
                                  <a:lnTo>
                                    <a:pt x="2299" y="598"/>
                                  </a:lnTo>
                                  <a:lnTo>
                                    <a:pt x="2343" y="604"/>
                                  </a:lnTo>
                                  <a:lnTo>
                                    <a:pt x="2380" y="602"/>
                                  </a:lnTo>
                                  <a:lnTo>
                                    <a:pt x="2411" y="597"/>
                                  </a:lnTo>
                                  <a:lnTo>
                                    <a:pt x="2434" y="591"/>
                                  </a:lnTo>
                                  <a:lnTo>
                                    <a:pt x="2443" y="587"/>
                                  </a:lnTo>
                                  <a:lnTo>
                                    <a:pt x="2438" y="492"/>
                                  </a:lnTo>
                                  <a:lnTo>
                                    <a:pt x="2399" y="492"/>
                                  </a:lnTo>
                                  <a:lnTo>
                                    <a:pt x="2386" y="488"/>
                                  </a:lnTo>
                                  <a:lnTo>
                                    <a:pt x="2378" y="480"/>
                                  </a:lnTo>
                                  <a:lnTo>
                                    <a:pt x="2374" y="468"/>
                                  </a:lnTo>
                                  <a:lnTo>
                                    <a:pt x="2373" y="453"/>
                                  </a:lnTo>
                                  <a:lnTo>
                                    <a:pt x="2373"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4"/>
                          <wps:cNvSpPr>
                            <a:spLocks/>
                          </wps:cNvSpPr>
                          <wps:spPr bwMode="auto">
                            <a:xfrm>
                              <a:off x="9198" y="395"/>
                              <a:ext cx="4744" cy="756"/>
                            </a:xfrm>
                            <a:custGeom>
                              <a:avLst/>
                              <a:gdLst>
                                <a:gd name="T0" fmla="*/ 2438 w 4744"/>
                                <a:gd name="T1" fmla="*/ 480 h 756"/>
                                <a:gd name="T2" fmla="*/ 2433 w 4744"/>
                                <a:gd name="T3" fmla="*/ 483 h 756"/>
                                <a:gd name="T4" fmla="*/ 2424 w 4744"/>
                                <a:gd name="T5" fmla="*/ 487 h 756"/>
                                <a:gd name="T6" fmla="*/ 2412 w 4744"/>
                                <a:gd name="T7" fmla="*/ 490 h 756"/>
                                <a:gd name="T8" fmla="*/ 2399 w 4744"/>
                                <a:gd name="T9" fmla="*/ 492 h 756"/>
                                <a:gd name="T10" fmla="*/ 2438 w 4744"/>
                                <a:gd name="T11" fmla="*/ 492 h 756"/>
                                <a:gd name="T12" fmla="*/ 2438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2438" y="480"/>
                                  </a:moveTo>
                                  <a:lnTo>
                                    <a:pt x="2433" y="483"/>
                                  </a:lnTo>
                                  <a:lnTo>
                                    <a:pt x="2424" y="487"/>
                                  </a:lnTo>
                                  <a:lnTo>
                                    <a:pt x="2412" y="490"/>
                                  </a:lnTo>
                                  <a:lnTo>
                                    <a:pt x="2399" y="492"/>
                                  </a:lnTo>
                                  <a:lnTo>
                                    <a:pt x="2438" y="492"/>
                                  </a:lnTo>
                                  <a:lnTo>
                                    <a:pt x="2438"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
                          <wps:cNvSpPr>
                            <a:spLocks/>
                          </wps:cNvSpPr>
                          <wps:spPr bwMode="auto">
                            <a:xfrm>
                              <a:off x="9198" y="395"/>
                              <a:ext cx="4744" cy="756"/>
                            </a:xfrm>
                            <a:custGeom>
                              <a:avLst/>
                              <a:gdLst>
                                <a:gd name="T0" fmla="*/ 2307 w 4744"/>
                                <a:gd name="T1" fmla="*/ 0 h 756"/>
                                <a:gd name="T2" fmla="*/ 2277 w 4744"/>
                                <a:gd name="T3" fmla="*/ 3 h 756"/>
                                <a:gd name="T4" fmla="*/ 2253 w 4744"/>
                                <a:gd name="T5" fmla="*/ 13 h 756"/>
                                <a:gd name="T6" fmla="*/ 2238 w 4744"/>
                                <a:gd name="T7" fmla="*/ 32 h 756"/>
                                <a:gd name="T8" fmla="*/ 2233 w 4744"/>
                                <a:gd name="T9" fmla="*/ 60 h 756"/>
                                <a:gd name="T10" fmla="*/ 2238 w 4744"/>
                                <a:gd name="T11" fmla="*/ 89 h 756"/>
                                <a:gd name="T12" fmla="*/ 2253 w 4744"/>
                                <a:gd name="T13" fmla="*/ 108 h 756"/>
                                <a:gd name="T14" fmla="*/ 2277 w 4744"/>
                                <a:gd name="T15" fmla="*/ 118 h 756"/>
                                <a:gd name="T16" fmla="*/ 2307 w 4744"/>
                                <a:gd name="T17" fmla="*/ 121 h 756"/>
                                <a:gd name="T18" fmla="*/ 2336 w 4744"/>
                                <a:gd name="T19" fmla="*/ 118 h 756"/>
                                <a:gd name="T20" fmla="*/ 2359 w 4744"/>
                                <a:gd name="T21" fmla="*/ 108 h 756"/>
                                <a:gd name="T22" fmla="*/ 2374 w 4744"/>
                                <a:gd name="T23" fmla="*/ 89 h 756"/>
                                <a:gd name="T24" fmla="*/ 2379 w 4744"/>
                                <a:gd name="T25" fmla="*/ 60 h 756"/>
                                <a:gd name="T26" fmla="*/ 2374 w 4744"/>
                                <a:gd name="T27" fmla="*/ 32 h 756"/>
                                <a:gd name="T28" fmla="*/ 2359 w 4744"/>
                                <a:gd name="T29" fmla="*/ 13 h 756"/>
                                <a:gd name="T30" fmla="*/ 2336 w 4744"/>
                                <a:gd name="T31" fmla="*/ 3 h 756"/>
                                <a:gd name="T32" fmla="*/ 2307 w 4744"/>
                                <a:gd name="T33"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2307" y="0"/>
                                  </a:moveTo>
                                  <a:lnTo>
                                    <a:pt x="2277" y="3"/>
                                  </a:lnTo>
                                  <a:lnTo>
                                    <a:pt x="2253" y="13"/>
                                  </a:lnTo>
                                  <a:lnTo>
                                    <a:pt x="2238" y="32"/>
                                  </a:lnTo>
                                  <a:lnTo>
                                    <a:pt x="2233" y="60"/>
                                  </a:lnTo>
                                  <a:lnTo>
                                    <a:pt x="2238" y="89"/>
                                  </a:lnTo>
                                  <a:lnTo>
                                    <a:pt x="2253" y="108"/>
                                  </a:lnTo>
                                  <a:lnTo>
                                    <a:pt x="2277" y="118"/>
                                  </a:lnTo>
                                  <a:lnTo>
                                    <a:pt x="2307" y="121"/>
                                  </a:lnTo>
                                  <a:lnTo>
                                    <a:pt x="2336" y="118"/>
                                  </a:lnTo>
                                  <a:lnTo>
                                    <a:pt x="2359" y="108"/>
                                  </a:lnTo>
                                  <a:lnTo>
                                    <a:pt x="2374" y="89"/>
                                  </a:lnTo>
                                  <a:lnTo>
                                    <a:pt x="2379" y="60"/>
                                  </a:lnTo>
                                  <a:lnTo>
                                    <a:pt x="2374" y="32"/>
                                  </a:lnTo>
                                  <a:lnTo>
                                    <a:pt x="2359" y="13"/>
                                  </a:lnTo>
                                  <a:lnTo>
                                    <a:pt x="2336" y="3"/>
                                  </a:lnTo>
                                  <a:lnTo>
                                    <a:pt x="2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6"/>
                          <wps:cNvSpPr>
                            <a:spLocks/>
                          </wps:cNvSpPr>
                          <wps:spPr bwMode="auto">
                            <a:xfrm>
                              <a:off x="9198" y="395"/>
                              <a:ext cx="4744" cy="756"/>
                            </a:xfrm>
                            <a:custGeom>
                              <a:avLst/>
                              <a:gdLst>
                                <a:gd name="T0" fmla="*/ 2938 w 4744"/>
                                <a:gd name="T1" fmla="*/ 295 h 756"/>
                                <a:gd name="T2" fmla="*/ 2741 w 4744"/>
                                <a:gd name="T3" fmla="*/ 295 h 756"/>
                                <a:gd name="T4" fmla="*/ 2771 w 4744"/>
                                <a:gd name="T5" fmla="*/ 300 h 756"/>
                                <a:gd name="T6" fmla="*/ 2793 w 4744"/>
                                <a:gd name="T7" fmla="*/ 316 h 756"/>
                                <a:gd name="T8" fmla="*/ 2807 w 4744"/>
                                <a:gd name="T9" fmla="*/ 342 h 756"/>
                                <a:gd name="T10" fmla="*/ 2811 w 4744"/>
                                <a:gd name="T11" fmla="*/ 378 h 756"/>
                                <a:gd name="T12" fmla="*/ 2811 w 4744"/>
                                <a:gd name="T13" fmla="*/ 486 h 756"/>
                                <a:gd name="T14" fmla="*/ 2819 w 4744"/>
                                <a:gd name="T15" fmla="*/ 541 h 756"/>
                                <a:gd name="T16" fmla="*/ 2839 w 4744"/>
                                <a:gd name="T17" fmla="*/ 577 h 756"/>
                                <a:gd name="T18" fmla="*/ 2872 w 4744"/>
                                <a:gd name="T19" fmla="*/ 598 h 756"/>
                                <a:gd name="T20" fmla="*/ 2917 w 4744"/>
                                <a:gd name="T21" fmla="*/ 604 h 756"/>
                                <a:gd name="T22" fmla="*/ 2947 w 4744"/>
                                <a:gd name="T23" fmla="*/ 603 h 756"/>
                                <a:gd name="T24" fmla="*/ 2974 w 4744"/>
                                <a:gd name="T25" fmla="*/ 599 h 756"/>
                                <a:gd name="T26" fmla="*/ 2997 w 4744"/>
                                <a:gd name="T27" fmla="*/ 594 h 756"/>
                                <a:gd name="T28" fmla="*/ 3016 w 4744"/>
                                <a:gd name="T29" fmla="*/ 587 h 756"/>
                                <a:gd name="T30" fmla="*/ 3013 w 4744"/>
                                <a:gd name="T31" fmla="*/ 492 h 756"/>
                                <a:gd name="T32" fmla="*/ 2971 w 4744"/>
                                <a:gd name="T33" fmla="*/ 492 h 756"/>
                                <a:gd name="T34" fmla="*/ 2959 w 4744"/>
                                <a:gd name="T35" fmla="*/ 488 h 756"/>
                                <a:gd name="T36" fmla="*/ 2951 w 4744"/>
                                <a:gd name="T37" fmla="*/ 480 h 756"/>
                                <a:gd name="T38" fmla="*/ 2947 w 4744"/>
                                <a:gd name="T39" fmla="*/ 468 h 756"/>
                                <a:gd name="T40" fmla="*/ 2946 w 4744"/>
                                <a:gd name="T41" fmla="*/ 453 h 756"/>
                                <a:gd name="T42" fmla="*/ 2946 w 4744"/>
                                <a:gd name="T43" fmla="*/ 356 h 756"/>
                                <a:gd name="T44" fmla="*/ 2938 w 4744"/>
                                <a:gd name="T45" fmla="*/ 295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4" h="756">
                                  <a:moveTo>
                                    <a:pt x="2938" y="295"/>
                                  </a:moveTo>
                                  <a:lnTo>
                                    <a:pt x="2741" y="295"/>
                                  </a:lnTo>
                                  <a:lnTo>
                                    <a:pt x="2771" y="300"/>
                                  </a:lnTo>
                                  <a:lnTo>
                                    <a:pt x="2793" y="316"/>
                                  </a:lnTo>
                                  <a:lnTo>
                                    <a:pt x="2807" y="342"/>
                                  </a:lnTo>
                                  <a:lnTo>
                                    <a:pt x="2811" y="378"/>
                                  </a:lnTo>
                                  <a:lnTo>
                                    <a:pt x="2811" y="486"/>
                                  </a:lnTo>
                                  <a:lnTo>
                                    <a:pt x="2819" y="541"/>
                                  </a:lnTo>
                                  <a:lnTo>
                                    <a:pt x="2839" y="577"/>
                                  </a:lnTo>
                                  <a:lnTo>
                                    <a:pt x="2872" y="598"/>
                                  </a:lnTo>
                                  <a:lnTo>
                                    <a:pt x="2917" y="604"/>
                                  </a:lnTo>
                                  <a:lnTo>
                                    <a:pt x="2947" y="603"/>
                                  </a:lnTo>
                                  <a:lnTo>
                                    <a:pt x="2974" y="599"/>
                                  </a:lnTo>
                                  <a:lnTo>
                                    <a:pt x="2997" y="594"/>
                                  </a:lnTo>
                                  <a:lnTo>
                                    <a:pt x="3016" y="587"/>
                                  </a:lnTo>
                                  <a:lnTo>
                                    <a:pt x="3013" y="492"/>
                                  </a:lnTo>
                                  <a:lnTo>
                                    <a:pt x="2971" y="492"/>
                                  </a:lnTo>
                                  <a:lnTo>
                                    <a:pt x="2959" y="488"/>
                                  </a:lnTo>
                                  <a:lnTo>
                                    <a:pt x="2951" y="480"/>
                                  </a:lnTo>
                                  <a:lnTo>
                                    <a:pt x="2947" y="468"/>
                                  </a:lnTo>
                                  <a:lnTo>
                                    <a:pt x="2946" y="453"/>
                                  </a:lnTo>
                                  <a:lnTo>
                                    <a:pt x="2946" y="356"/>
                                  </a:lnTo>
                                  <a:lnTo>
                                    <a:pt x="2938"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7"/>
                          <wps:cNvSpPr>
                            <a:spLocks/>
                          </wps:cNvSpPr>
                          <wps:spPr bwMode="auto">
                            <a:xfrm>
                              <a:off x="9198" y="395"/>
                              <a:ext cx="4744" cy="756"/>
                            </a:xfrm>
                            <a:custGeom>
                              <a:avLst/>
                              <a:gdLst>
                                <a:gd name="T0" fmla="*/ 2665 w 4744"/>
                                <a:gd name="T1" fmla="*/ 178 h 756"/>
                                <a:gd name="T2" fmla="*/ 2531 w 4744"/>
                                <a:gd name="T3" fmla="*/ 178 h 756"/>
                                <a:gd name="T4" fmla="*/ 2531 w 4744"/>
                                <a:gd name="T5" fmla="*/ 596 h 756"/>
                                <a:gd name="T6" fmla="*/ 2665 w 4744"/>
                                <a:gd name="T7" fmla="*/ 596 h 756"/>
                                <a:gd name="T8" fmla="*/ 2665 w 4744"/>
                                <a:gd name="T9" fmla="*/ 347 h 756"/>
                                <a:gd name="T10" fmla="*/ 2677 w 4744"/>
                                <a:gd name="T11" fmla="*/ 328 h 756"/>
                                <a:gd name="T12" fmla="*/ 2693 w 4744"/>
                                <a:gd name="T13" fmla="*/ 312 h 756"/>
                                <a:gd name="T14" fmla="*/ 2715 w 4744"/>
                                <a:gd name="T15" fmla="*/ 299 h 756"/>
                                <a:gd name="T16" fmla="*/ 2741 w 4744"/>
                                <a:gd name="T17" fmla="*/ 295 h 756"/>
                                <a:gd name="T18" fmla="*/ 2938 w 4744"/>
                                <a:gd name="T19" fmla="*/ 295 h 756"/>
                                <a:gd name="T20" fmla="*/ 2937 w 4744"/>
                                <a:gd name="T21" fmla="*/ 283 h 756"/>
                                <a:gd name="T22" fmla="*/ 2910 w 4744"/>
                                <a:gd name="T23" fmla="*/ 225 h 756"/>
                                <a:gd name="T24" fmla="*/ 2909 w 4744"/>
                                <a:gd name="T25" fmla="*/ 224 h 756"/>
                                <a:gd name="T26" fmla="*/ 2665 w 4744"/>
                                <a:gd name="T27" fmla="*/ 224 h 756"/>
                                <a:gd name="T28" fmla="*/ 2665 w 4744"/>
                                <a:gd name="T29" fmla="*/ 17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4" h="756">
                                  <a:moveTo>
                                    <a:pt x="2665" y="178"/>
                                  </a:moveTo>
                                  <a:lnTo>
                                    <a:pt x="2531" y="178"/>
                                  </a:lnTo>
                                  <a:lnTo>
                                    <a:pt x="2531" y="596"/>
                                  </a:lnTo>
                                  <a:lnTo>
                                    <a:pt x="2665" y="596"/>
                                  </a:lnTo>
                                  <a:lnTo>
                                    <a:pt x="2665" y="347"/>
                                  </a:lnTo>
                                  <a:lnTo>
                                    <a:pt x="2677" y="328"/>
                                  </a:lnTo>
                                  <a:lnTo>
                                    <a:pt x="2693" y="312"/>
                                  </a:lnTo>
                                  <a:lnTo>
                                    <a:pt x="2715" y="299"/>
                                  </a:lnTo>
                                  <a:lnTo>
                                    <a:pt x="2741" y="295"/>
                                  </a:lnTo>
                                  <a:lnTo>
                                    <a:pt x="2938" y="295"/>
                                  </a:lnTo>
                                  <a:lnTo>
                                    <a:pt x="2937" y="283"/>
                                  </a:lnTo>
                                  <a:lnTo>
                                    <a:pt x="2910" y="225"/>
                                  </a:lnTo>
                                  <a:lnTo>
                                    <a:pt x="2909" y="224"/>
                                  </a:lnTo>
                                  <a:lnTo>
                                    <a:pt x="2665" y="224"/>
                                  </a:lnTo>
                                  <a:lnTo>
                                    <a:pt x="2665"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8"/>
                          <wps:cNvSpPr>
                            <a:spLocks/>
                          </wps:cNvSpPr>
                          <wps:spPr bwMode="auto">
                            <a:xfrm>
                              <a:off x="9198" y="395"/>
                              <a:ext cx="4744" cy="756"/>
                            </a:xfrm>
                            <a:custGeom>
                              <a:avLst/>
                              <a:gdLst>
                                <a:gd name="T0" fmla="*/ 3012 w 4744"/>
                                <a:gd name="T1" fmla="*/ 480 h 756"/>
                                <a:gd name="T2" fmla="*/ 3002 w 4744"/>
                                <a:gd name="T3" fmla="*/ 485 h 756"/>
                                <a:gd name="T4" fmla="*/ 2992 w 4744"/>
                                <a:gd name="T5" fmla="*/ 488 h 756"/>
                                <a:gd name="T6" fmla="*/ 2981 w 4744"/>
                                <a:gd name="T7" fmla="*/ 491 h 756"/>
                                <a:gd name="T8" fmla="*/ 2971 w 4744"/>
                                <a:gd name="T9" fmla="*/ 492 h 756"/>
                                <a:gd name="T10" fmla="*/ 3013 w 4744"/>
                                <a:gd name="T11" fmla="*/ 492 h 756"/>
                                <a:gd name="T12" fmla="*/ 3012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3012" y="480"/>
                                  </a:moveTo>
                                  <a:lnTo>
                                    <a:pt x="3002" y="485"/>
                                  </a:lnTo>
                                  <a:lnTo>
                                    <a:pt x="2992" y="488"/>
                                  </a:lnTo>
                                  <a:lnTo>
                                    <a:pt x="2981" y="491"/>
                                  </a:lnTo>
                                  <a:lnTo>
                                    <a:pt x="2971" y="492"/>
                                  </a:lnTo>
                                  <a:lnTo>
                                    <a:pt x="3013" y="492"/>
                                  </a:lnTo>
                                  <a:lnTo>
                                    <a:pt x="3012"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9"/>
                          <wps:cNvSpPr>
                            <a:spLocks/>
                          </wps:cNvSpPr>
                          <wps:spPr bwMode="auto">
                            <a:xfrm>
                              <a:off x="9198" y="395"/>
                              <a:ext cx="4744" cy="756"/>
                            </a:xfrm>
                            <a:custGeom>
                              <a:avLst/>
                              <a:gdLst>
                                <a:gd name="T0" fmla="*/ 2792 w 4744"/>
                                <a:gd name="T1" fmla="*/ 171 h 756"/>
                                <a:gd name="T2" fmla="*/ 2754 w 4744"/>
                                <a:gd name="T3" fmla="*/ 175 h 756"/>
                                <a:gd name="T4" fmla="*/ 2720 w 4744"/>
                                <a:gd name="T5" fmla="*/ 186 h 756"/>
                                <a:gd name="T6" fmla="*/ 2690 w 4744"/>
                                <a:gd name="T7" fmla="*/ 202 h 756"/>
                                <a:gd name="T8" fmla="*/ 2665 w 4744"/>
                                <a:gd name="T9" fmla="*/ 224 h 756"/>
                                <a:gd name="T10" fmla="*/ 2909 w 4744"/>
                                <a:gd name="T11" fmla="*/ 224 h 756"/>
                                <a:gd name="T12" fmla="*/ 2862 w 4744"/>
                                <a:gd name="T13" fmla="*/ 185 h 756"/>
                                <a:gd name="T14" fmla="*/ 2792 w 4744"/>
                                <a:gd name="T15" fmla="*/ 171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4" h="756">
                                  <a:moveTo>
                                    <a:pt x="2792" y="171"/>
                                  </a:moveTo>
                                  <a:lnTo>
                                    <a:pt x="2754" y="175"/>
                                  </a:lnTo>
                                  <a:lnTo>
                                    <a:pt x="2720" y="186"/>
                                  </a:lnTo>
                                  <a:lnTo>
                                    <a:pt x="2690" y="202"/>
                                  </a:lnTo>
                                  <a:lnTo>
                                    <a:pt x="2665" y="224"/>
                                  </a:lnTo>
                                  <a:lnTo>
                                    <a:pt x="2909" y="224"/>
                                  </a:lnTo>
                                  <a:lnTo>
                                    <a:pt x="2862" y="185"/>
                                  </a:lnTo>
                                  <a:lnTo>
                                    <a:pt x="2792"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0"/>
                          <wps:cNvSpPr>
                            <a:spLocks/>
                          </wps:cNvSpPr>
                          <wps:spPr bwMode="auto">
                            <a:xfrm>
                              <a:off x="9198" y="395"/>
                              <a:ext cx="4744" cy="756"/>
                            </a:xfrm>
                            <a:custGeom>
                              <a:avLst/>
                              <a:gdLst>
                                <a:gd name="T0" fmla="*/ 3152 w 4744"/>
                                <a:gd name="T1" fmla="*/ 608 h 756"/>
                                <a:gd name="T2" fmla="*/ 3124 w 4744"/>
                                <a:gd name="T3" fmla="*/ 715 h 756"/>
                                <a:gd name="T4" fmla="*/ 3151 w 4744"/>
                                <a:gd name="T5" fmla="*/ 726 h 756"/>
                                <a:gd name="T6" fmla="*/ 3187 w 4744"/>
                                <a:gd name="T7" fmla="*/ 740 h 756"/>
                                <a:gd name="T8" fmla="*/ 3235 w 4744"/>
                                <a:gd name="T9" fmla="*/ 750 h 756"/>
                                <a:gd name="T10" fmla="*/ 3295 w 4744"/>
                                <a:gd name="T11" fmla="*/ 755 h 756"/>
                                <a:gd name="T12" fmla="*/ 3365 w 4744"/>
                                <a:gd name="T13" fmla="*/ 746 h 756"/>
                                <a:gd name="T14" fmla="*/ 3426 w 4744"/>
                                <a:gd name="T15" fmla="*/ 720 h 756"/>
                                <a:gd name="T16" fmla="*/ 3473 w 4744"/>
                                <a:gd name="T17" fmla="*/ 677 h 756"/>
                                <a:gd name="T18" fmla="*/ 3489 w 4744"/>
                                <a:gd name="T19" fmla="*/ 646 h 756"/>
                                <a:gd name="T20" fmla="*/ 3287 w 4744"/>
                                <a:gd name="T21" fmla="*/ 646 h 756"/>
                                <a:gd name="T22" fmla="*/ 3244 w 4744"/>
                                <a:gd name="T23" fmla="*/ 642 h 756"/>
                                <a:gd name="T24" fmla="*/ 3207 w 4744"/>
                                <a:gd name="T25" fmla="*/ 632 h 756"/>
                                <a:gd name="T26" fmla="*/ 3177 w 4744"/>
                                <a:gd name="T27" fmla="*/ 620 h 756"/>
                                <a:gd name="T28" fmla="*/ 3152 w 4744"/>
                                <a:gd name="T29" fmla="*/ 60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4" h="756">
                                  <a:moveTo>
                                    <a:pt x="3152" y="608"/>
                                  </a:moveTo>
                                  <a:lnTo>
                                    <a:pt x="3124" y="715"/>
                                  </a:lnTo>
                                  <a:lnTo>
                                    <a:pt x="3151" y="726"/>
                                  </a:lnTo>
                                  <a:lnTo>
                                    <a:pt x="3187" y="740"/>
                                  </a:lnTo>
                                  <a:lnTo>
                                    <a:pt x="3235" y="750"/>
                                  </a:lnTo>
                                  <a:lnTo>
                                    <a:pt x="3295" y="755"/>
                                  </a:lnTo>
                                  <a:lnTo>
                                    <a:pt x="3365" y="746"/>
                                  </a:lnTo>
                                  <a:lnTo>
                                    <a:pt x="3426" y="720"/>
                                  </a:lnTo>
                                  <a:lnTo>
                                    <a:pt x="3473" y="677"/>
                                  </a:lnTo>
                                  <a:lnTo>
                                    <a:pt x="3489" y="646"/>
                                  </a:lnTo>
                                  <a:lnTo>
                                    <a:pt x="3287" y="646"/>
                                  </a:lnTo>
                                  <a:lnTo>
                                    <a:pt x="3244" y="642"/>
                                  </a:lnTo>
                                  <a:lnTo>
                                    <a:pt x="3207" y="632"/>
                                  </a:lnTo>
                                  <a:lnTo>
                                    <a:pt x="3177" y="620"/>
                                  </a:lnTo>
                                  <a:lnTo>
                                    <a:pt x="3152" y="6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1"/>
                          <wps:cNvSpPr>
                            <a:spLocks/>
                          </wps:cNvSpPr>
                          <wps:spPr bwMode="auto">
                            <a:xfrm>
                              <a:off x="9198" y="395"/>
                              <a:ext cx="4744" cy="756"/>
                            </a:xfrm>
                            <a:custGeom>
                              <a:avLst/>
                              <a:gdLst>
                                <a:gd name="T0" fmla="*/ 3515 w 4744"/>
                                <a:gd name="T1" fmla="*/ 532 h 756"/>
                                <a:gd name="T2" fmla="*/ 3380 w 4744"/>
                                <a:gd name="T3" fmla="*/ 532 h 756"/>
                                <a:gd name="T4" fmla="*/ 3380 w 4744"/>
                                <a:gd name="T5" fmla="*/ 567 h 756"/>
                                <a:gd name="T6" fmla="*/ 3373 w 4744"/>
                                <a:gd name="T7" fmla="*/ 605 h 756"/>
                                <a:gd name="T8" fmla="*/ 3352 w 4744"/>
                                <a:gd name="T9" fmla="*/ 629 h 756"/>
                                <a:gd name="T10" fmla="*/ 3323 w 4744"/>
                                <a:gd name="T11" fmla="*/ 642 h 756"/>
                                <a:gd name="T12" fmla="*/ 3287 w 4744"/>
                                <a:gd name="T13" fmla="*/ 646 h 756"/>
                                <a:gd name="T14" fmla="*/ 3489 w 4744"/>
                                <a:gd name="T15" fmla="*/ 646 h 756"/>
                                <a:gd name="T16" fmla="*/ 3504 w 4744"/>
                                <a:gd name="T17" fmla="*/ 617 h 756"/>
                                <a:gd name="T18" fmla="*/ 3515 w 4744"/>
                                <a:gd name="T19" fmla="*/ 539 h 756"/>
                                <a:gd name="T20" fmla="*/ 3515 w 4744"/>
                                <a:gd name="T21" fmla="*/ 53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3515" y="532"/>
                                  </a:moveTo>
                                  <a:lnTo>
                                    <a:pt x="3380" y="532"/>
                                  </a:lnTo>
                                  <a:lnTo>
                                    <a:pt x="3380" y="567"/>
                                  </a:lnTo>
                                  <a:lnTo>
                                    <a:pt x="3373" y="605"/>
                                  </a:lnTo>
                                  <a:lnTo>
                                    <a:pt x="3352" y="629"/>
                                  </a:lnTo>
                                  <a:lnTo>
                                    <a:pt x="3323" y="642"/>
                                  </a:lnTo>
                                  <a:lnTo>
                                    <a:pt x="3287" y="646"/>
                                  </a:lnTo>
                                  <a:lnTo>
                                    <a:pt x="3489" y="646"/>
                                  </a:lnTo>
                                  <a:lnTo>
                                    <a:pt x="3504" y="617"/>
                                  </a:lnTo>
                                  <a:lnTo>
                                    <a:pt x="3515" y="539"/>
                                  </a:lnTo>
                                  <a:lnTo>
                                    <a:pt x="3515"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2"/>
                          <wps:cNvSpPr>
                            <a:spLocks/>
                          </wps:cNvSpPr>
                          <wps:spPr bwMode="auto">
                            <a:xfrm>
                              <a:off x="9198" y="395"/>
                              <a:ext cx="4744" cy="756"/>
                            </a:xfrm>
                            <a:custGeom>
                              <a:avLst/>
                              <a:gdLst>
                                <a:gd name="T0" fmla="*/ 3261 w 4744"/>
                                <a:gd name="T1" fmla="*/ 171 h 756"/>
                                <a:gd name="T2" fmla="*/ 3183 w 4744"/>
                                <a:gd name="T3" fmla="*/ 187 h 756"/>
                                <a:gd name="T4" fmla="*/ 3122 w 4744"/>
                                <a:gd name="T5" fmla="*/ 230 h 756"/>
                                <a:gd name="T6" fmla="*/ 3082 w 4744"/>
                                <a:gd name="T7" fmla="*/ 294 h 756"/>
                                <a:gd name="T8" fmla="*/ 3068 w 4744"/>
                                <a:gd name="T9" fmla="*/ 372 h 756"/>
                                <a:gd name="T10" fmla="*/ 3082 w 4744"/>
                                <a:gd name="T11" fmla="*/ 450 h 756"/>
                                <a:gd name="T12" fmla="*/ 3122 w 4744"/>
                                <a:gd name="T13" fmla="*/ 513 h 756"/>
                                <a:gd name="T14" fmla="*/ 3183 w 4744"/>
                                <a:gd name="T15" fmla="*/ 556 h 756"/>
                                <a:gd name="T16" fmla="*/ 3261 w 4744"/>
                                <a:gd name="T17" fmla="*/ 572 h 756"/>
                                <a:gd name="T18" fmla="*/ 3297 w 4744"/>
                                <a:gd name="T19" fmla="*/ 570 h 756"/>
                                <a:gd name="T20" fmla="*/ 3329 w 4744"/>
                                <a:gd name="T21" fmla="*/ 562 h 756"/>
                                <a:gd name="T22" fmla="*/ 3357 w 4744"/>
                                <a:gd name="T23" fmla="*/ 549 h 756"/>
                                <a:gd name="T24" fmla="*/ 3380 w 4744"/>
                                <a:gd name="T25" fmla="*/ 532 h 756"/>
                                <a:gd name="T26" fmla="*/ 3515 w 4744"/>
                                <a:gd name="T27" fmla="*/ 532 h 756"/>
                                <a:gd name="T28" fmla="*/ 3515 w 4744"/>
                                <a:gd name="T29" fmla="*/ 456 h 756"/>
                                <a:gd name="T30" fmla="*/ 3299 w 4744"/>
                                <a:gd name="T31" fmla="*/ 456 h 756"/>
                                <a:gd name="T32" fmla="*/ 3260 w 4744"/>
                                <a:gd name="T33" fmla="*/ 450 h 756"/>
                                <a:gd name="T34" fmla="*/ 3231 w 4744"/>
                                <a:gd name="T35" fmla="*/ 433 h 756"/>
                                <a:gd name="T36" fmla="*/ 3212 w 4744"/>
                                <a:gd name="T37" fmla="*/ 407 h 756"/>
                                <a:gd name="T38" fmla="*/ 3205 w 4744"/>
                                <a:gd name="T39" fmla="*/ 372 h 756"/>
                                <a:gd name="T40" fmla="*/ 3212 w 4744"/>
                                <a:gd name="T41" fmla="*/ 337 h 756"/>
                                <a:gd name="T42" fmla="*/ 3230 w 4744"/>
                                <a:gd name="T43" fmla="*/ 311 h 756"/>
                                <a:gd name="T44" fmla="*/ 3260 w 4744"/>
                                <a:gd name="T45" fmla="*/ 294 h 756"/>
                                <a:gd name="T46" fmla="*/ 3299 w 4744"/>
                                <a:gd name="T47" fmla="*/ 288 h 756"/>
                                <a:gd name="T48" fmla="*/ 3515 w 4744"/>
                                <a:gd name="T49" fmla="*/ 288 h 756"/>
                                <a:gd name="T50" fmla="*/ 3515 w 4744"/>
                                <a:gd name="T51" fmla="*/ 213 h 756"/>
                                <a:gd name="T52" fmla="*/ 3380 w 4744"/>
                                <a:gd name="T53" fmla="*/ 213 h 756"/>
                                <a:gd name="T54" fmla="*/ 3358 w 4744"/>
                                <a:gd name="T55" fmla="*/ 196 h 756"/>
                                <a:gd name="T56" fmla="*/ 3331 w 4744"/>
                                <a:gd name="T57" fmla="*/ 182 h 756"/>
                                <a:gd name="T58" fmla="*/ 3299 w 4744"/>
                                <a:gd name="T59" fmla="*/ 174 h 756"/>
                                <a:gd name="T60" fmla="*/ 3261 w 4744"/>
                                <a:gd name="T61"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4" h="756">
                                  <a:moveTo>
                                    <a:pt x="3261" y="171"/>
                                  </a:moveTo>
                                  <a:lnTo>
                                    <a:pt x="3183" y="187"/>
                                  </a:lnTo>
                                  <a:lnTo>
                                    <a:pt x="3122" y="230"/>
                                  </a:lnTo>
                                  <a:lnTo>
                                    <a:pt x="3082" y="294"/>
                                  </a:lnTo>
                                  <a:lnTo>
                                    <a:pt x="3068" y="372"/>
                                  </a:lnTo>
                                  <a:lnTo>
                                    <a:pt x="3082" y="450"/>
                                  </a:lnTo>
                                  <a:lnTo>
                                    <a:pt x="3122" y="513"/>
                                  </a:lnTo>
                                  <a:lnTo>
                                    <a:pt x="3183" y="556"/>
                                  </a:lnTo>
                                  <a:lnTo>
                                    <a:pt x="3261" y="572"/>
                                  </a:lnTo>
                                  <a:lnTo>
                                    <a:pt x="3297" y="570"/>
                                  </a:lnTo>
                                  <a:lnTo>
                                    <a:pt x="3329" y="562"/>
                                  </a:lnTo>
                                  <a:lnTo>
                                    <a:pt x="3357" y="549"/>
                                  </a:lnTo>
                                  <a:lnTo>
                                    <a:pt x="3380" y="532"/>
                                  </a:lnTo>
                                  <a:lnTo>
                                    <a:pt x="3515" y="532"/>
                                  </a:lnTo>
                                  <a:lnTo>
                                    <a:pt x="3515" y="456"/>
                                  </a:lnTo>
                                  <a:lnTo>
                                    <a:pt x="3299" y="456"/>
                                  </a:lnTo>
                                  <a:lnTo>
                                    <a:pt x="3260" y="450"/>
                                  </a:lnTo>
                                  <a:lnTo>
                                    <a:pt x="3231" y="433"/>
                                  </a:lnTo>
                                  <a:lnTo>
                                    <a:pt x="3212" y="407"/>
                                  </a:lnTo>
                                  <a:lnTo>
                                    <a:pt x="3205" y="372"/>
                                  </a:lnTo>
                                  <a:lnTo>
                                    <a:pt x="3212" y="337"/>
                                  </a:lnTo>
                                  <a:lnTo>
                                    <a:pt x="3230" y="311"/>
                                  </a:lnTo>
                                  <a:lnTo>
                                    <a:pt x="3260" y="294"/>
                                  </a:lnTo>
                                  <a:lnTo>
                                    <a:pt x="3299" y="288"/>
                                  </a:lnTo>
                                  <a:lnTo>
                                    <a:pt x="3515" y="288"/>
                                  </a:lnTo>
                                  <a:lnTo>
                                    <a:pt x="3515" y="213"/>
                                  </a:lnTo>
                                  <a:lnTo>
                                    <a:pt x="3380" y="213"/>
                                  </a:lnTo>
                                  <a:lnTo>
                                    <a:pt x="3358" y="196"/>
                                  </a:lnTo>
                                  <a:lnTo>
                                    <a:pt x="3331" y="182"/>
                                  </a:lnTo>
                                  <a:lnTo>
                                    <a:pt x="3299" y="174"/>
                                  </a:lnTo>
                                  <a:lnTo>
                                    <a:pt x="326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3"/>
                          <wps:cNvSpPr>
                            <a:spLocks/>
                          </wps:cNvSpPr>
                          <wps:spPr bwMode="auto">
                            <a:xfrm>
                              <a:off x="9198" y="395"/>
                              <a:ext cx="4744" cy="756"/>
                            </a:xfrm>
                            <a:custGeom>
                              <a:avLst/>
                              <a:gdLst>
                                <a:gd name="T0" fmla="*/ 3515 w 4744"/>
                                <a:gd name="T1" fmla="*/ 288 h 756"/>
                                <a:gd name="T2" fmla="*/ 3299 w 4744"/>
                                <a:gd name="T3" fmla="*/ 288 h 756"/>
                                <a:gd name="T4" fmla="*/ 3323 w 4744"/>
                                <a:gd name="T5" fmla="*/ 290 h 756"/>
                                <a:gd name="T6" fmla="*/ 3346 w 4744"/>
                                <a:gd name="T7" fmla="*/ 298 h 756"/>
                                <a:gd name="T8" fmla="*/ 3365 w 4744"/>
                                <a:gd name="T9" fmla="*/ 308 h 756"/>
                                <a:gd name="T10" fmla="*/ 3380 w 4744"/>
                                <a:gd name="T11" fmla="*/ 320 h 756"/>
                                <a:gd name="T12" fmla="*/ 3380 w 4744"/>
                                <a:gd name="T13" fmla="*/ 424 h 756"/>
                                <a:gd name="T14" fmla="*/ 3363 w 4744"/>
                                <a:gd name="T15" fmla="*/ 437 h 756"/>
                                <a:gd name="T16" fmla="*/ 3344 w 4744"/>
                                <a:gd name="T17" fmla="*/ 447 h 756"/>
                                <a:gd name="T18" fmla="*/ 3322 w 4744"/>
                                <a:gd name="T19" fmla="*/ 453 h 756"/>
                                <a:gd name="T20" fmla="*/ 3299 w 4744"/>
                                <a:gd name="T21" fmla="*/ 456 h 756"/>
                                <a:gd name="T22" fmla="*/ 3515 w 4744"/>
                                <a:gd name="T23" fmla="*/ 456 h 756"/>
                                <a:gd name="T24" fmla="*/ 3515 w 4744"/>
                                <a:gd name="T25"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4" h="756">
                                  <a:moveTo>
                                    <a:pt x="3515" y="288"/>
                                  </a:moveTo>
                                  <a:lnTo>
                                    <a:pt x="3299" y="288"/>
                                  </a:lnTo>
                                  <a:lnTo>
                                    <a:pt x="3323" y="290"/>
                                  </a:lnTo>
                                  <a:lnTo>
                                    <a:pt x="3346" y="298"/>
                                  </a:lnTo>
                                  <a:lnTo>
                                    <a:pt x="3365" y="308"/>
                                  </a:lnTo>
                                  <a:lnTo>
                                    <a:pt x="3380" y="320"/>
                                  </a:lnTo>
                                  <a:lnTo>
                                    <a:pt x="3380" y="424"/>
                                  </a:lnTo>
                                  <a:lnTo>
                                    <a:pt x="3363" y="437"/>
                                  </a:lnTo>
                                  <a:lnTo>
                                    <a:pt x="3344" y="447"/>
                                  </a:lnTo>
                                  <a:lnTo>
                                    <a:pt x="3322" y="453"/>
                                  </a:lnTo>
                                  <a:lnTo>
                                    <a:pt x="3299" y="456"/>
                                  </a:lnTo>
                                  <a:lnTo>
                                    <a:pt x="3515" y="456"/>
                                  </a:lnTo>
                                  <a:lnTo>
                                    <a:pt x="3515"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4"/>
                          <wps:cNvSpPr>
                            <a:spLocks/>
                          </wps:cNvSpPr>
                          <wps:spPr bwMode="auto">
                            <a:xfrm>
                              <a:off x="9198" y="395"/>
                              <a:ext cx="4744" cy="756"/>
                            </a:xfrm>
                            <a:custGeom>
                              <a:avLst/>
                              <a:gdLst>
                                <a:gd name="T0" fmla="*/ 3515 w 4744"/>
                                <a:gd name="T1" fmla="*/ 178 h 756"/>
                                <a:gd name="T2" fmla="*/ 3380 w 4744"/>
                                <a:gd name="T3" fmla="*/ 178 h 756"/>
                                <a:gd name="T4" fmla="*/ 3380 w 4744"/>
                                <a:gd name="T5" fmla="*/ 213 h 756"/>
                                <a:gd name="T6" fmla="*/ 3515 w 4744"/>
                                <a:gd name="T7" fmla="*/ 213 h 756"/>
                                <a:gd name="T8" fmla="*/ 3515 w 4744"/>
                                <a:gd name="T9" fmla="*/ 178 h 756"/>
                              </a:gdLst>
                              <a:ahLst/>
                              <a:cxnLst>
                                <a:cxn ang="0">
                                  <a:pos x="T0" y="T1"/>
                                </a:cxn>
                                <a:cxn ang="0">
                                  <a:pos x="T2" y="T3"/>
                                </a:cxn>
                                <a:cxn ang="0">
                                  <a:pos x="T4" y="T5"/>
                                </a:cxn>
                                <a:cxn ang="0">
                                  <a:pos x="T6" y="T7"/>
                                </a:cxn>
                                <a:cxn ang="0">
                                  <a:pos x="T8" y="T9"/>
                                </a:cxn>
                              </a:cxnLst>
                              <a:rect l="0" t="0" r="r" b="b"/>
                              <a:pathLst>
                                <a:path w="4744" h="756">
                                  <a:moveTo>
                                    <a:pt x="3515" y="178"/>
                                  </a:moveTo>
                                  <a:lnTo>
                                    <a:pt x="3380" y="178"/>
                                  </a:lnTo>
                                  <a:lnTo>
                                    <a:pt x="3380" y="213"/>
                                  </a:lnTo>
                                  <a:lnTo>
                                    <a:pt x="3515" y="213"/>
                                  </a:lnTo>
                                  <a:lnTo>
                                    <a:pt x="3515"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5"/>
                          <wps:cNvSpPr>
                            <a:spLocks/>
                          </wps:cNvSpPr>
                          <wps:spPr bwMode="auto">
                            <a:xfrm>
                              <a:off x="9198" y="395"/>
                              <a:ext cx="4744" cy="756"/>
                            </a:xfrm>
                            <a:custGeom>
                              <a:avLst/>
                              <a:gdLst>
                                <a:gd name="T0" fmla="*/ 4327 w 4744"/>
                                <a:gd name="T1" fmla="*/ 544 h 756"/>
                                <a:gd name="T2" fmla="*/ 4134 w 4744"/>
                                <a:gd name="T3" fmla="*/ 544 h 756"/>
                                <a:gd name="T4" fmla="*/ 4148 w 4744"/>
                                <a:gd name="T5" fmla="*/ 571 h 756"/>
                                <a:gd name="T6" fmla="*/ 4169 w 4744"/>
                                <a:gd name="T7" fmla="*/ 590 h 756"/>
                                <a:gd name="T8" fmla="*/ 4196 w 4744"/>
                                <a:gd name="T9" fmla="*/ 601 h 756"/>
                                <a:gd name="T10" fmla="*/ 4229 w 4744"/>
                                <a:gd name="T11" fmla="*/ 604 h 756"/>
                                <a:gd name="T12" fmla="*/ 4258 w 4744"/>
                                <a:gd name="T13" fmla="*/ 603 h 756"/>
                                <a:gd name="T14" fmla="*/ 4286 w 4744"/>
                                <a:gd name="T15" fmla="*/ 599 h 756"/>
                                <a:gd name="T16" fmla="*/ 4310 w 4744"/>
                                <a:gd name="T17" fmla="*/ 593 h 756"/>
                                <a:gd name="T18" fmla="*/ 4329 w 4744"/>
                                <a:gd name="T19" fmla="*/ 587 h 756"/>
                                <a:gd name="T20" fmla="*/ 4327 w 4744"/>
                                <a:gd name="T21" fmla="*/ 544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4327" y="544"/>
                                  </a:moveTo>
                                  <a:lnTo>
                                    <a:pt x="4134" y="544"/>
                                  </a:lnTo>
                                  <a:lnTo>
                                    <a:pt x="4148" y="571"/>
                                  </a:lnTo>
                                  <a:lnTo>
                                    <a:pt x="4169" y="590"/>
                                  </a:lnTo>
                                  <a:lnTo>
                                    <a:pt x="4196" y="601"/>
                                  </a:lnTo>
                                  <a:lnTo>
                                    <a:pt x="4229" y="604"/>
                                  </a:lnTo>
                                  <a:lnTo>
                                    <a:pt x="4258" y="603"/>
                                  </a:lnTo>
                                  <a:lnTo>
                                    <a:pt x="4286" y="599"/>
                                  </a:lnTo>
                                  <a:lnTo>
                                    <a:pt x="4310" y="593"/>
                                  </a:lnTo>
                                  <a:lnTo>
                                    <a:pt x="4329" y="587"/>
                                  </a:lnTo>
                                  <a:lnTo>
                                    <a:pt x="4327"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6"/>
                          <wps:cNvSpPr>
                            <a:spLocks/>
                          </wps:cNvSpPr>
                          <wps:spPr bwMode="auto">
                            <a:xfrm>
                              <a:off x="9198" y="395"/>
                              <a:ext cx="4744" cy="756"/>
                            </a:xfrm>
                            <a:custGeom>
                              <a:avLst/>
                              <a:gdLst>
                                <a:gd name="T0" fmla="*/ 4006 w 4744"/>
                                <a:gd name="T1" fmla="*/ 171 h 756"/>
                                <a:gd name="T2" fmla="*/ 3942 w 4744"/>
                                <a:gd name="T3" fmla="*/ 181 h 756"/>
                                <a:gd name="T4" fmla="*/ 3889 w 4744"/>
                                <a:gd name="T5" fmla="*/ 211 h 756"/>
                                <a:gd name="T6" fmla="*/ 3848 w 4744"/>
                                <a:gd name="T7" fmla="*/ 257 h 756"/>
                                <a:gd name="T8" fmla="*/ 3822 w 4744"/>
                                <a:gd name="T9" fmla="*/ 317 h 756"/>
                                <a:gd name="T10" fmla="*/ 3813 w 4744"/>
                                <a:gd name="T11" fmla="*/ 388 h 756"/>
                                <a:gd name="T12" fmla="*/ 3827 w 4744"/>
                                <a:gd name="T13" fmla="*/ 475 h 756"/>
                                <a:gd name="T14" fmla="*/ 3867 w 4744"/>
                                <a:gd name="T15" fmla="*/ 543 h 756"/>
                                <a:gd name="T16" fmla="*/ 3927 w 4744"/>
                                <a:gd name="T17" fmla="*/ 588 h 756"/>
                                <a:gd name="T18" fmla="*/ 4006 w 4744"/>
                                <a:gd name="T19" fmla="*/ 604 h 756"/>
                                <a:gd name="T20" fmla="*/ 4046 w 4744"/>
                                <a:gd name="T21" fmla="*/ 599 h 756"/>
                                <a:gd name="T22" fmla="*/ 4080 w 4744"/>
                                <a:gd name="T23" fmla="*/ 587 h 756"/>
                                <a:gd name="T24" fmla="*/ 4110 w 4744"/>
                                <a:gd name="T25" fmla="*/ 568 h 756"/>
                                <a:gd name="T26" fmla="*/ 4134 w 4744"/>
                                <a:gd name="T27" fmla="*/ 544 h 756"/>
                                <a:gd name="T28" fmla="*/ 4327 w 4744"/>
                                <a:gd name="T29" fmla="*/ 544 h 756"/>
                                <a:gd name="T30" fmla="*/ 4325 w 4744"/>
                                <a:gd name="T31" fmla="*/ 492 h 756"/>
                                <a:gd name="T32" fmla="*/ 4284 w 4744"/>
                                <a:gd name="T33" fmla="*/ 492 h 756"/>
                                <a:gd name="T34" fmla="*/ 4272 w 4744"/>
                                <a:gd name="T35" fmla="*/ 488 h 756"/>
                                <a:gd name="T36" fmla="*/ 4271 w 4744"/>
                                <a:gd name="T37" fmla="*/ 488 h 756"/>
                                <a:gd name="T38" fmla="*/ 4044 w 4744"/>
                                <a:gd name="T39" fmla="*/ 488 h 756"/>
                                <a:gd name="T40" fmla="*/ 4005 w 4744"/>
                                <a:gd name="T41" fmla="*/ 480 h 756"/>
                                <a:gd name="T42" fmla="*/ 3975 w 4744"/>
                                <a:gd name="T43" fmla="*/ 460 h 756"/>
                                <a:gd name="T44" fmla="*/ 3957 w 4744"/>
                                <a:gd name="T45" fmla="*/ 429 h 756"/>
                                <a:gd name="T46" fmla="*/ 3950 w 4744"/>
                                <a:gd name="T47" fmla="*/ 388 h 756"/>
                                <a:gd name="T48" fmla="*/ 3956 w 4744"/>
                                <a:gd name="T49" fmla="*/ 347 h 756"/>
                                <a:gd name="T50" fmla="*/ 3975 w 4744"/>
                                <a:gd name="T51" fmla="*/ 315 h 756"/>
                                <a:gd name="T52" fmla="*/ 4005 w 4744"/>
                                <a:gd name="T53" fmla="*/ 295 h 756"/>
                                <a:gd name="T54" fmla="*/ 4044 w 4744"/>
                                <a:gd name="T55" fmla="*/ 288 h 756"/>
                                <a:gd name="T56" fmla="*/ 4259 w 4744"/>
                                <a:gd name="T57" fmla="*/ 288 h 756"/>
                                <a:gd name="T58" fmla="*/ 4259 w 4744"/>
                                <a:gd name="T59" fmla="*/ 215 h 756"/>
                                <a:gd name="T60" fmla="*/ 4124 w 4744"/>
                                <a:gd name="T61" fmla="*/ 215 h 756"/>
                                <a:gd name="T62" fmla="*/ 4102 w 4744"/>
                                <a:gd name="T63" fmla="*/ 196 h 756"/>
                                <a:gd name="T64" fmla="*/ 4075 w 4744"/>
                                <a:gd name="T65" fmla="*/ 182 h 756"/>
                                <a:gd name="T66" fmla="*/ 4043 w 4744"/>
                                <a:gd name="T67" fmla="*/ 174 h 756"/>
                                <a:gd name="T68" fmla="*/ 4006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4006" y="171"/>
                                  </a:moveTo>
                                  <a:lnTo>
                                    <a:pt x="3942" y="181"/>
                                  </a:lnTo>
                                  <a:lnTo>
                                    <a:pt x="3889" y="211"/>
                                  </a:lnTo>
                                  <a:lnTo>
                                    <a:pt x="3848" y="257"/>
                                  </a:lnTo>
                                  <a:lnTo>
                                    <a:pt x="3822" y="317"/>
                                  </a:lnTo>
                                  <a:lnTo>
                                    <a:pt x="3813" y="388"/>
                                  </a:lnTo>
                                  <a:lnTo>
                                    <a:pt x="3827" y="475"/>
                                  </a:lnTo>
                                  <a:lnTo>
                                    <a:pt x="3867" y="543"/>
                                  </a:lnTo>
                                  <a:lnTo>
                                    <a:pt x="3927" y="588"/>
                                  </a:lnTo>
                                  <a:lnTo>
                                    <a:pt x="4006" y="604"/>
                                  </a:lnTo>
                                  <a:lnTo>
                                    <a:pt x="4046" y="599"/>
                                  </a:lnTo>
                                  <a:lnTo>
                                    <a:pt x="4080" y="587"/>
                                  </a:lnTo>
                                  <a:lnTo>
                                    <a:pt x="4110" y="568"/>
                                  </a:lnTo>
                                  <a:lnTo>
                                    <a:pt x="4134" y="544"/>
                                  </a:lnTo>
                                  <a:lnTo>
                                    <a:pt x="4327" y="544"/>
                                  </a:lnTo>
                                  <a:lnTo>
                                    <a:pt x="4325" y="492"/>
                                  </a:lnTo>
                                  <a:lnTo>
                                    <a:pt x="4284" y="492"/>
                                  </a:lnTo>
                                  <a:lnTo>
                                    <a:pt x="4272" y="488"/>
                                  </a:lnTo>
                                  <a:lnTo>
                                    <a:pt x="4271" y="488"/>
                                  </a:lnTo>
                                  <a:lnTo>
                                    <a:pt x="4044" y="488"/>
                                  </a:lnTo>
                                  <a:lnTo>
                                    <a:pt x="4005" y="480"/>
                                  </a:lnTo>
                                  <a:lnTo>
                                    <a:pt x="3975" y="460"/>
                                  </a:lnTo>
                                  <a:lnTo>
                                    <a:pt x="3957" y="429"/>
                                  </a:lnTo>
                                  <a:lnTo>
                                    <a:pt x="3950" y="388"/>
                                  </a:lnTo>
                                  <a:lnTo>
                                    <a:pt x="3956" y="347"/>
                                  </a:lnTo>
                                  <a:lnTo>
                                    <a:pt x="3975" y="315"/>
                                  </a:lnTo>
                                  <a:lnTo>
                                    <a:pt x="4005" y="295"/>
                                  </a:lnTo>
                                  <a:lnTo>
                                    <a:pt x="4044" y="288"/>
                                  </a:lnTo>
                                  <a:lnTo>
                                    <a:pt x="4259" y="288"/>
                                  </a:lnTo>
                                  <a:lnTo>
                                    <a:pt x="4259" y="215"/>
                                  </a:lnTo>
                                  <a:lnTo>
                                    <a:pt x="4124" y="215"/>
                                  </a:lnTo>
                                  <a:lnTo>
                                    <a:pt x="4102" y="196"/>
                                  </a:lnTo>
                                  <a:lnTo>
                                    <a:pt x="4075" y="182"/>
                                  </a:lnTo>
                                  <a:lnTo>
                                    <a:pt x="4043" y="174"/>
                                  </a:lnTo>
                                  <a:lnTo>
                                    <a:pt x="4006"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7"/>
                          <wps:cNvSpPr>
                            <a:spLocks/>
                          </wps:cNvSpPr>
                          <wps:spPr bwMode="auto">
                            <a:xfrm>
                              <a:off x="9198" y="395"/>
                              <a:ext cx="4744" cy="756"/>
                            </a:xfrm>
                            <a:custGeom>
                              <a:avLst/>
                              <a:gdLst>
                                <a:gd name="T0" fmla="*/ 4324 w 4744"/>
                                <a:gd name="T1" fmla="*/ 480 h 756"/>
                                <a:gd name="T2" fmla="*/ 4315 w 4744"/>
                                <a:gd name="T3" fmla="*/ 485 h 756"/>
                                <a:gd name="T4" fmla="*/ 4305 w 4744"/>
                                <a:gd name="T5" fmla="*/ 488 h 756"/>
                                <a:gd name="T6" fmla="*/ 4295 w 4744"/>
                                <a:gd name="T7" fmla="*/ 491 h 756"/>
                                <a:gd name="T8" fmla="*/ 4284 w 4744"/>
                                <a:gd name="T9" fmla="*/ 492 h 756"/>
                                <a:gd name="T10" fmla="*/ 4325 w 4744"/>
                                <a:gd name="T11" fmla="*/ 492 h 756"/>
                                <a:gd name="T12" fmla="*/ 4324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4324" y="480"/>
                                  </a:moveTo>
                                  <a:lnTo>
                                    <a:pt x="4315" y="485"/>
                                  </a:lnTo>
                                  <a:lnTo>
                                    <a:pt x="4305" y="488"/>
                                  </a:lnTo>
                                  <a:lnTo>
                                    <a:pt x="4295" y="491"/>
                                  </a:lnTo>
                                  <a:lnTo>
                                    <a:pt x="4284" y="492"/>
                                  </a:lnTo>
                                  <a:lnTo>
                                    <a:pt x="4325" y="492"/>
                                  </a:lnTo>
                                  <a:lnTo>
                                    <a:pt x="4324"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8"/>
                          <wps:cNvSpPr>
                            <a:spLocks/>
                          </wps:cNvSpPr>
                          <wps:spPr bwMode="auto">
                            <a:xfrm>
                              <a:off x="9198" y="395"/>
                              <a:ext cx="4744" cy="756"/>
                            </a:xfrm>
                            <a:custGeom>
                              <a:avLst/>
                              <a:gdLst>
                                <a:gd name="T0" fmla="*/ 4259 w 4744"/>
                                <a:gd name="T1" fmla="*/ 288 h 756"/>
                                <a:gd name="T2" fmla="*/ 4044 w 4744"/>
                                <a:gd name="T3" fmla="*/ 288 h 756"/>
                                <a:gd name="T4" fmla="*/ 4068 w 4744"/>
                                <a:gd name="T5" fmla="*/ 290 h 756"/>
                                <a:gd name="T6" fmla="*/ 4090 w 4744"/>
                                <a:gd name="T7" fmla="*/ 296 h 756"/>
                                <a:gd name="T8" fmla="*/ 4109 w 4744"/>
                                <a:gd name="T9" fmla="*/ 306 h 756"/>
                                <a:gd name="T10" fmla="*/ 4124 w 4744"/>
                                <a:gd name="T11" fmla="*/ 318 h 756"/>
                                <a:gd name="T12" fmla="*/ 4124 w 4744"/>
                                <a:gd name="T13" fmla="*/ 457 h 756"/>
                                <a:gd name="T14" fmla="*/ 4107 w 4744"/>
                                <a:gd name="T15" fmla="*/ 470 h 756"/>
                                <a:gd name="T16" fmla="*/ 4088 w 4744"/>
                                <a:gd name="T17" fmla="*/ 479 h 756"/>
                                <a:gd name="T18" fmla="*/ 4066 w 4744"/>
                                <a:gd name="T19" fmla="*/ 485 h 756"/>
                                <a:gd name="T20" fmla="*/ 4044 w 4744"/>
                                <a:gd name="T21" fmla="*/ 488 h 756"/>
                                <a:gd name="T22" fmla="*/ 4271 w 4744"/>
                                <a:gd name="T23" fmla="*/ 488 h 756"/>
                                <a:gd name="T24" fmla="*/ 4264 w 4744"/>
                                <a:gd name="T25" fmla="*/ 480 h 756"/>
                                <a:gd name="T26" fmla="*/ 4260 w 4744"/>
                                <a:gd name="T27" fmla="*/ 468 h 756"/>
                                <a:gd name="T28" fmla="*/ 4259 w 4744"/>
                                <a:gd name="T29" fmla="*/ 453 h 756"/>
                                <a:gd name="T30" fmla="*/ 4259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4259" y="288"/>
                                  </a:moveTo>
                                  <a:lnTo>
                                    <a:pt x="4044" y="288"/>
                                  </a:lnTo>
                                  <a:lnTo>
                                    <a:pt x="4068" y="290"/>
                                  </a:lnTo>
                                  <a:lnTo>
                                    <a:pt x="4090" y="296"/>
                                  </a:lnTo>
                                  <a:lnTo>
                                    <a:pt x="4109" y="306"/>
                                  </a:lnTo>
                                  <a:lnTo>
                                    <a:pt x="4124" y="318"/>
                                  </a:lnTo>
                                  <a:lnTo>
                                    <a:pt x="4124" y="457"/>
                                  </a:lnTo>
                                  <a:lnTo>
                                    <a:pt x="4107" y="470"/>
                                  </a:lnTo>
                                  <a:lnTo>
                                    <a:pt x="4088" y="479"/>
                                  </a:lnTo>
                                  <a:lnTo>
                                    <a:pt x="4066" y="485"/>
                                  </a:lnTo>
                                  <a:lnTo>
                                    <a:pt x="4044" y="488"/>
                                  </a:lnTo>
                                  <a:lnTo>
                                    <a:pt x="4271" y="488"/>
                                  </a:lnTo>
                                  <a:lnTo>
                                    <a:pt x="4264" y="480"/>
                                  </a:lnTo>
                                  <a:lnTo>
                                    <a:pt x="4260" y="468"/>
                                  </a:lnTo>
                                  <a:lnTo>
                                    <a:pt x="4259" y="453"/>
                                  </a:lnTo>
                                  <a:lnTo>
                                    <a:pt x="4259"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9"/>
                          <wps:cNvSpPr>
                            <a:spLocks/>
                          </wps:cNvSpPr>
                          <wps:spPr bwMode="auto">
                            <a:xfrm>
                              <a:off x="9198" y="395"/>
                              <a:ext cx="4744" cy="756"/>
                            </a:xfrm>
                            <a:custGeom>
                              <a:avLst/>
                              <a:gdLst>
                                <a:gd name="T0" fmla="*/ 4259 w 4744"/>
                                <a:gd name="T1" fmla="*/ 178 h 756"/>
                                <a:gd name="T2" fmla="*/ 4124 w 4744"/>
                                <a:gd name="T3" fmla="*/ 178 h 756"/>
                                <a:gd name="T4" fmla="*/ 4124 w 4744"/>
                                <a:gd name="T5" fmla="*/ 215 h 756"/>
                                <a:gd name="T6" fmla="*/ 4259 w 4744"/>
                                <a:gd name="T7" fmla="*/ 215 h 756"/>
                                <a:gd name="T8" fmla="*/ 4259 w 4744"/>
                                <a:gd name="T9" fmla="*/ 178 h 756"/>
                              </a:gdLst>
                              <a:ahLst/>
                              <a:cxnLst>
                                <a:cxn ang="0">
                                  <a:pos x="T0" y="T1"/>
                                </a:cxn>
                                <a:cxn ang="0">
                                  <a:pos x="T2" y="T3"/>
                                </a:cxn>
                                <a:cxn ang="0">
                                  <a:pos x="T4" y="T5"/>
                                </a:cxn>
                                <a:cxn ang="0">
                                  <a:pos x="T6" y="T7"/>
                                </a:cxn>
                                <a:cxn ang="0">
                                  <a:pos x="T8" y="T9"/>
                                </a:cxn>
                              </a:cxnLst>
                              <a:rect l="0" t="0" r="r" b="b"/>
                              <a:pathLst>
                                <a:path w="4744" h="756">
                                  <a:moveTo>
                                    <a:pt x="4259" y="178"/>
                                  </a:moveTo>
                                  <a:lnTo>
                                    <a:pt x="4124" y="178"/>
                                  </a:lnTo>
                                  <a:lnTo>
                                    <a:pt x="4124" y="215"/>
                                  </a:lnTo>
                                  <a:lnTo>
                                    <a:pt x="4259" y="215"/>
                                  </a:lnTo>
                                  <a:lnTo>
                                    <a:pt x="4259"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0"/>
                          <wps:cNvSpPr>
                            <a:spLocks/>
                          </wps:cNvSpPr>
                          <wps:spPr bwMode="auto">
                            <a:xfrm>
                              <a:off x="9198" y="395"/>
                              <a:ext cx="4744" cy="756"/>
                            </a:xfrm>
                            <a:custGeom>
                              <a:avLst/>
                              <a:gdLst>
                                <a:gd name="T0" fmla="*/ 4575 w 4744"/>
                                <a:gd name="T1" fmla="*/ 282 h 756"/>
                                <a:gd name="T2" fmla="*/ 4440 w 4744"/>
                                <a:gd name="T3" fmla="*/ 282 h 756"/>
                                <a:gd name="T4" fmla="*/ 4440 w 4744"/>
                                <a:gd name="T5" fmla="*/ 451 h 756"/>
                                <a:gd name="T6" fmla="*/ 4450 w 4744"/>
                                <a:gd name="T7" fmla="*/ 517 h 756"/>
                                <a:gd name="T8" fmla="*/ 4478 w 4744"/>
                                <a:gd name="T9" fmla="*/ 565 h 756"/>
                                <a:gd name="T10" fmla="*/ 4522 w 4744"/>
                                <a:gd name="T11" fmla="*/ 594 h 756"/>
                                <a:gd name="T12" fmla="*/ 4581 w 4744"/>
                                <a:gd name="T13" fmla="*/ 604 h 756"/>
                                <a:gd name="T14" fmla="*/ 4628 w 4744"/>
                                <a:gd name="T15" fmla="*/ 601 h 756"/>
                                <a:gd name="T16" fmla="*/ 4671 w 4744"/>
                                <a:gd name="T17" fmla="*/ 593 h 756"/>
                                <a:gd name="T18" fmla="*/ 4710 w 4744"/>
                                <a:gd name="T19" fmla="*/ 579 h 756"/>
                                <a:gd name="T20" fmla="*/ 4743 w 4744"/>
                                <a:gd name="T21" fmla="*/ 562 h 756"/>
                                <a:gd name="T22" fmla="*/ 4714 w 4744"/>
                                <a:gd name="T23" fmla="*/ 488 h 756"/>
                                <a:gd name="T24" fmla="*/ 4624 w 4744"/>
                                <a:gd name="T25" fmla="*/ 488 h 756"/>
                                <a:gd name="T26" fmla="*/ 4603 w 4744"/>
                                <a:gd name="T27" fmla="*/ 484 h 756"/>
                                <a:gd name="T28" fmla="*/ 4587 w 4744"/>
                                <a:gd name="T29" fmla="*/ 473 h 756"/>
                                <a:gd name="T30" fmla="*/ 4578 w 4744"/>
                                <a:gd name="T31" fmla="*/ 455 h 756"/>
                                <a:gd name="T32" fmla="*/ 4575 w 4744"/>
                                <a:gd name="T33" fmla="*/ 428 h 756"/>
                                <a:gd name="T34" fmla="*/ 4575 w 4744"/>
                                <a:gd name="T35" fmla="*/ 28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44" h="756">
                                  <a:moveTo>
                                    <a:pt x="4575" y="282"/>
                                  </a:moveTo>
                                  <a:lnTo>
                                    <a:pt x="4440" y="282"/>
                                  </a:lnTo>
                                  <a:lnTo>
                                    <a:pt x="4440" y="451"/>
                                  </a:lnTo>
                                  <a:lnTo>
                                    <a:pt x="4450" y="517"/>
                                  </a:lnTo>
                                  <a:lnTo>
                                    <a:pt x="4478" y="565"/>
                                  </a:lnTo>
                                  <a:lnTo>
                                    <a:pt x="4522" y="594"/>
                                  </a:lnTo>
                                  <a:lnTo>
                                    <a:pt x="4581" y="604"/>
                                  </a:lnTo>
                                  <a:lnTo>
                                    <a:pt x="4628" y="601"/>
                                  </a:lnTo>
                                  <a:lnTo>
                                    <a:pt x="4671" y="593"/>
                                  </a:lnTo>
                                  <a:lnTo>
                                    <a:pt x="4710" y="579"/>
                                  </a:lnTo>
                                  <a:lnTo>
                                    <a:pt x="4743" y="562"/>
                                  </a:lnTo>
                                  <a:lnTo>
                                    <a:pt x="4714" y="488"/>
                                  </a:lnTo>
                                  <a:lnTo>
                                    <a:pt x="4624" y="488"/>
                                  </a:lnTo>
                                  <a:lnTo>
                                    <a:pt x="4603" y="484"/>
                                  </a:lnTo>
                                  <a:lnTo>
                                    <a:pt x="4587" y="473"/>
                                  </a:lnTo>
                                  <a:lnTo>
                                    <a:pt x="4578" y="455"/>
                                  </a:lnTo>
                                  <a:lnTo>
                                    <a:pt x="4575" y="428"/>
                                  </a:lnTo>
                                  <a:lnTo>
                                    <a:pt x="4575"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1"/>
                          <wps:cNvSpPr>
                            <a:spLocks/>
                          </wps:cNvSpPr>
                          <wps:spPr bwMode="auto">
                            <a:xfrm>
                              <a:off x="9198" y="395"/>
                              <a:ext cx="4744" cy="756"/>
                            </a:xfrm>
                            <a:custGeom>
                              <a:avLst/>
                              <a:gdLst>
                                <a:gd name="T0" fmla="*/ 4703 w 4744"/>
                                <a:gd name="T1" fmla="*/ 460 h 756"/>
                                <a:gd name="T2" fmla="*/ 4686 w 4744"/>
                                <a:gd name="T3" fmla="*/ 470 h 756"/>
                                <a:gd name="T4" fmla="*/ 4667 w 4744"/>
                                <a:gd name="T5" fmla="*/ 479 h 756"/>
                                <a:gd name="T6" fmla="*/ 4646 w 4744"/>
                                <a:gd name="T7" fmla="*/ 485 h 756"/>
                                <a:gd name="T8" fmla="*/ 4624 w 4744"/>
                                <a:gd name="T9" fmla="*/ 488 h 756"/>
                                <a:gd name="T10" fmla="*/ 4714 w 4744"/>
                                <a:gd name="T11" fmla="*/ 488 h 756"/>
                                <a:gd name="T12" fmla="*/ 4703 w 4744"/>
                                <a:gd name="T13" fmla="*/ 46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4703" y="460"/>
                                  </a:moveTo>
                                  <a:lnTo>
                                    <a:pt x="4686" y="470"/>
                                  </a:lnTo>
                                  <a:lnTo>
                                    <a:pt x="4667" y="479"/>
                                  </a:lnTo>
                                  <a:lnTo>
                                    <a:pt x="4646" y="485"/>
                                  </a:lnTo>
                                  <a:lnTo>
                                    <a:pt x="4624" y="488"/>
                                  </a:lnTo>
                                  <a:lnTo>
                                    <a:pt x="4714" y="488"/>
                                  </a:lnTo>
                                  <a:lnTo>
                                    <a:pt x="4703"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2"/>
                          <wps:cNvSpPr>
                            <a:spLocks/>
                          </wps:cNvSpPr>
                          <wps:spPr bwMode="auto">
                            <a:xfrm>
                              <a:off x="9198" y="395"/>
                              <a:ext cx="4744" cy="756"/>
                            </a:xfrm>
                            <a:custGeom>
                              <a:avLst/>
                              <a:gdLst>
                                <a:gd name="T0" fmla="*/ 4719 w 4744"/>
                                <a:gd name="T1" fmla="*/ 178 h 756"/>
                                <a:gd name="T2" fmla="*/ 4369 w 4744"/>
                                <a:gd name="T3" fmla="*/ 178 h 756"/>
                                <a:gd name="T4" fmla="*/ 4369 w 4744"/>
                                <a:gd name="T5" fmla="*/ 282 h 756"/>
                                <a:gd name="T6" fmla="*/ 4719 w 4744"/>
                                <a:gd name="T7" fmla="*/ 282 h 756"/>
                                <a:gd name="T8" fmla="*/ 4719 w 4744"/>
                                <a:gd name="T9" fmla="*/ 178 h 756"/>
                              </a:gdLst>
                              <a:ahLst/>
                              <a:cxnLst>
                                <a:cxn ang="0">
                                  <a:pos x="T0" y="T1"/>
                                </a:cxn>
                                <a:cxn ang="0">
                                  <a:pos x="T2" y="T3"/>
                                </a:cxn>
                                <a:cxn ang="0">
                                  <a:pos x="T4" y="T5"/>
                                </a:cxn>
                                <a:cxn ang="0">
                                  <a:pos x="T6" y="T7"/>
                                </a:cxn>
                                <a:cxn ang="0">
                                  <a:pos x="T8" y="T9"/>
                                </a:cxn>
                              </a:cxnLst>
                              <a:rect l="0" t="0" r="r" b="b"/>
                              <a:pathLst>
                                <a:path w="4744" h="756">
                                  <a:moveTo>
                                    <a:pt x="4719" y="178"/>
                                  </a:moveTo>
                                  <a:lnTo>
                                    <a:pt x="4369" y="178"/>
                                  </a:lnTo>
                                  <a:lnTo>
                                    <a:pt x="4369" y="282"/>
                                  </a:lnTo>
                                  <a:lnTo>
                                    <a:pt x="4719" y="282"/>
                                  </a:lnTo>
                                  <a:lnTo>
                                    <a:pt x="4719"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3"/>
                          <wps:cNvSpPr>
                            <a:spLocks/>
                          </wps:cNvSpPr>
                          <wps:spPr bwMode="auto">
                            <a:xfrm>
                              <a:off x="9198" y="395"/>
                              <a:ext cx="4744" cy="756"/>
                            </a:xfrm>
                            <a:custGeom>
                              <a:avLst/>
                              <a:gdLst>
                                <a:gd name="T0" fmla="*/ 4575 w 4744"/>
                                <a:gd name="T1" fmla="*/ 72 h 756"/>
                                <a:gd name="T2" fmla="*/ 4461 w 4744"/>
                                <a:gd name="T3" fmla="*/ 72 h 756"/>
                                <a:gd name="T4" fmla="*/ 4444 w 4744"/>
                                <a:gd name="T5" fmla="*/ 178 h 756"/>
                                <a:gd name="T6" fmla="*/ 4575 w 4744"/>
                                <a:gd name="T7" fmla="*/ 178 h 756"/>
                                <a:gd name="T8" fmla="*/ 4575 w 4744"/>
                                <a:gd name="T9" fmla="*/ 72 h 756"/>
                              </a:gdLst>
                              <a:ahLst/>
                              <a:cxnLst>
                                <a:cxn ang="0">
                                  <a:pos x="T0" y="T1"/>
                                </a:cxn>
                                <a:cxn ang="0">
                                  <a:pos x="T2" y="T3"/>
                                </a:cxn>
                                <a:cxn ang="0">
                                  <a:pos x="T4" y="T5"/>
                                </a:cxn>
                                <a:cxn ang="0">
                                  <a:pos x="T6" y="T7"/>
                                </a:cxn>
                                <a:cxn ang="0">
                                  <a:pos x="T8" y="T9"/>
                                </a:cxn>
                              </a:cxnLst>
                              <a:rect l="0" t="0" r="r" b="b"/>
                              <a:pathLst>
                                <a:path w="4744" h="756">
                                  <a:moveTo>
                                    <a:pt x="4575" y="72"/>
                                  </a:moveTo>
                                  <a:lnTo>
                                    <a:pt x="4461" y="72"/>
                                  </a:lnTo>
                                  <a:lnTo>
                                    <a:pt x="4444" y="178"/>
                                  </a:lnTo>
                                  <a:lnTo>
                                    <a:pt x="4575" y="178"/>
                                  </a:lnTo>
                                  <a:lnTo>
                                    <a:pt x="4575"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19.45pt;margin-top:-1.6pt;width:419pt;height:202pt;z-index:-251665920;mso-position-horizontal-relative:page" coordorigin="8391,-1132" coordsize="8380,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391;top:-1132;width:8380;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NmnCAAAA3AAAAA8AAABkcnMvZG93bnJldi54bWxET99rwjAQfh/4P4QT9jZTLZRRjSKC4MZe&#10;qmO+ns3ZFptLSDJt//tlMNjbfXw/b7UZTC/u5ENnWcF8loEgrq3uuFHwedq/vIIIEVljb5kUjBRg&#10;s548rbDU9sEV3Y+xESmEQ4kK2hhdKWWoWzIYZtYRJ+5qvcGYoG+k9vhI4aaXiywrpMGOU0OLjnYt&#10;1bfjt1HwVjinF/4903lzvnx8DeMpVDulnqfDdgki0hD/xX/ug07z5zn8PpMu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DZpwgAAANwAAAAPAAAAAAAAAAAAAAAAAJ8C&#10;AABkcnMvZG93bnJldi54bWxQSwUGAAAAAAQABAD3AAAAjgMAAAAA&#10;">
                  <v:imagedata r:id="rId10" o:title=""/>
                </v:shape>
                <v:group id="Group 7" o:spid="_x0000_s1028" style="position:absolute;left:9190;top:2143;width:3317;height:493" coordorigin="9190,2143" coordsize="331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29"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Y8AA&#10;AADcAAAADwAAAGRycy9kb3ducmV2LnhtbERPS2rDMBDdF3IHMYHsatkFu8WJEkKoQ5dN6gMM1sQ2&#10;sUbGkj+5fVQodDeP953dYTGdmGhwrWUFSRSDIK6sbrlWUP4Urx8gnEfW2FkmBQ9ycNivXnaYazvz&#10;haarr0UIYZejgsb7PpfSVQ0ZdJHtiQN3s4NBH+BQSz3gHMJNJ9/iOJMGWw4NDfZ0aqi6X0ejYDrf&#10;s+K99WX3mVzSYv7OUI6o1Ga9HLcgPC3+X/zn/tJhfpLC7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pY8AAAADcAAAADwAAAAAAAAAAAAAAAACYAgAAZHJzL2Rvd25y&#10;ZXYueG1sUEsFBgAAAAAEAAQA9QAAAIUDAAAAAA==&#10;" path="m193,20l,20,,482r224,l295,474r52,-25l379,410r2,-9l95,401r,-112l367,289r-6,-9l327,256,282,242r30,-16l332,206r-237,l95,101r250,l342,88,311,50,260,27,193,20xe" stroked="f">
                    <v:path arrowok="t" o:connecttype="custom" o:connectlocs="193,20;0,20;0,482;224,482;295,474;347,449;379,410;381,401;95,401;95,289;367,289;361,280;327,256;282,242;312,226;332,206;95,206;95,101;345,101;342,88;311,50;260,27;193,20" o:connectangles="0,0,0,0,0,0,0,0,0,0,0,0,0,0,0,0,0,0,0,0,0,0,0"/>
                  </v:shape>
                  <v:shape id="Freeform 9" o:spid="_x0000_s1030"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3FL8A&#10;AADcAAAADwAAAGRycy9kb3ducmV2LnhtbERP24rCMBB9F/Yfwiz4pmmFrUvXtMiyXXz09gFDM7bF&#10;ZlKa2Na/N4Lg2xzOdTb5ZFoxUO8aywriZQSCuLS64UrB+VQsvkE4j6yxtUwK7uQgzz5mG0y1HflA&#10;w9FXIoSwS1FB7X2XSunKmgy6pe2IA3exvUEfYF9J3eMYwk0rV1GUSIMNh4YaO/qtqbweb0bB8H9N&#10;inXjz+1ffPgqxn2C8oZKzT+n7Q8IT5N/i1/unQ7z4wSez4QLZP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nvcUvwAAANwAAAAPAAAAAAAAAAAAAAAAAJgCAABkcnMvZG93bnJl&#10;di54bWxQSwUGAAAAAAQABAD1AAAAhAMAAAAA&#10;" path="m367,289r-165,l239,292r27,10l282,320r6,26l283,371r-14,17l245,397r-35,4l381,401r9,-42l382,314,367,289xe" stroked="f">
                    <v:path arrowok="t" o:connecttype="custom" o:connectlocs="367,289;202,289;239,292;266,302;282,320;288,346;283,371;269,388;245,397;210,401;381,401;390,359;382,314;367,289" o:connectangles="0,0,0,0,0,0,0,0,0,0,0,0,0,0"/>
                  </v:shape>
                  <v:shape id="Freeform 10" o:spid="_x0000_s1031"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Sj8AA&#10;AADcAAAADwAAAGRycy9kb3ducmV2LnhtbERPS2rDMBDdF3IHMYHsatmFOMWJEkKoQ5d16gMM1sQ2&#10;sUbGkj+5fVUodDeP953DaTGdmGhwrWUFSRSDIK6sbrlWUH7nr+8gnEfW2FkmBU9ycDquXg6YaTtz&#10;QdPN1yKEsMtQQeN9n0npqoYMusj2xIG728GgD3CopR5wDuGmk29xnEqDLYeGBnu6NFQ9bqNRMF0f&#10;ab5rfdl9JMU2n79SlCMqtVkv5z0IT4v/F/+5P3WYn+zg95lw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JSj8AAAADcAAAADwAAAAAAAAAAAAAAAACYAgAAZHJzL2Rvd25y&#10;ZXYueG1sUEsFBgAAAAAEAAQA9QAAAIUDAAAAAA==&#10;" path="m345,101r-166,l211,104r24,9l249,129r6,25l249,178r-15,16l209,203r-32,3l332,206r2,-2l348,176r5,-33l345,101xe" stroked="f">
                    <v:path arrowok="t" o:connecttype="custom" o:connectlocs="345,101;179,101;211,104;235,113;249,129;255,154;249,178;234,194;209,203;177,206;332,206;334,204;348,176;353,143;345,101" o:connectangles="0,0,0,0,0,0,0,0,0,0,0,0,0,0,0"/>
                  </v:shape>
                  <v:shape id="Freeform 11" o:spid="_x0000_s1032" style="position:absolute;left:9190;top:2143;width:3317;height:493;visibility:visible;mso-wrap-style:square;v-text-anchor:top" coordsize="3317,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3ccEA&#10;AADcAAAADwAAAGRycy9kb3ducmV2LnhtbESPQWvDMAyF74P9B6PBbqvTHUJI65YxGPQ2lvUHCFuL&#10;Q2M52G7q/vvpMNhN4j2992l/rGFWK6U8RTaw3TSgiG10E48Gzt8fLx2oXJAdzpHJwJ0yHA+PD3vs&#10;XbzxF61DGZWEcO7RgC9l6bXO1lPAvIkLsWg/MQUssqZRu4Q3CQ+zfm2aVgecWBo8LvTuyV6GazAw&#10;nHL27dnXe+rWa/t5sdXZzpjnp/q2A1Woln/z3/XJCf5WaOUZmUAf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ud3HBAAAA3AAAAA8AAAAAAAAAAAAAAAAAmAIAAGRycy9kb3du&#10;cmV2LnhtbFBLBQYAAAAABAAEAPUAAACGAwAAAAA=&#10;" adj="-11796480,,5400" path="m641,117r-76,14l505,171r-40,59l451,305r14,75l505,439r60,39l641,492r77,-14l779,439r23,-34l641,405r-40,-8l570,376,550,345r-7,-40l550,266r20,-33l601,212r40,-8l801,204,779,171,718,131,641,117xe" stroked="f">
                    <v:stroke joinstyle="round"/>
                    <v:formulas/>
                    <v:path arrowok="t" o:connecttype="custom" o:connectlocs="641,117;565,131;505,171;465,230;451,305;465,380;505,439;565,478;641,492;718,478;779,439;802,405;641,405;601,397;570,376;550,345;543,305;550,266;570,233;601,212;641,204;801,204;779,171;718,131;641,117" o:connectangles="0,0,0,0,0,0,0,0,0,0,0,0,0,0,0,0,0,0,0,0,0,0,0,0,0" textboxrect="0,0,3317,493"/>
                    <v:textbox>
                      <w:txbxContent>
                        <w:p w14:paraId="05FC4808" w14:textId="2BEA52E1" w:rsidR="00134CFC" w:rsidRDefault="00134CFC" w:rsidP="00134CFC">
                          <w:pPr>
                            <w:jc w:val="center"/>
                          </w:pPr>
                          <w:r>
                            <w:t>N</w:t>
                          </w:r>
                        </w:p>
                      </w:txbxContent>
                    </v:textbox>
                  </v:shape>
                  <v:shape id="Freeform 12" o:spid="_x0000_s1033"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ZsAA&#10;AADcAAAADwAAAGRycy9kb3ducmV2LnhtbERPS2rDMBDdF3IHMYHsGtmFuI0T2YQSly7rNAcYrIlt&#10;Yo2MJX9y+6pQ6G4e7zvHfDGdmGhwrWUF8TYCQVxZ3XKt4PpdPL+BcB5ZY2eZFDzIQZ6tno6Yajtz&#10;SdPF1yKEsEtRQeN9n0rpqoYMuq3tiQN3s4NBH+BQSz3gHMJNJ1+iKJEGWw4NDfb03lB1v4xGwfRx&#10;T4rX1l+7c1zuivkrQTmiUpv1cjqA8LT4f/Gf+1OH+fEefp8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FjZsAAAADcAAAADwAAAAAAAAAAAAAAAACYAgAAZHJzL2Rvd25y&#10;ZXYueG1sUEsFBgAAAAAEAAQA9QAAAIUDAAAAAA==&#10;" path="m801,204r-160,l682,212r32,21l734,266r7,39l734,345r-20,31l682,397r-41,8l802,405r17,-25l833,305,819,230,801,204xe" stroked="f">
                    <v:path arrowok="t" o:connecttype="custom" o:connectlocs="801,204;641,204;682,212;714,233;734,266;741,305;734,345;714,376;682,397;641,405;802,405;819,380;833,305;819,230;801,204" o:connectangles="0,0,0,0,0,0,0,0,0,0,0,0,0,0,0"/>
                  </v:shape>
                  <v:shape id="Freeform 13" o:spid="_x0000_s1034"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ARsIA&#10;AADcAAAADwAAAGRycy9kb3ducmV2LnhtbESPzYrCQBCE78K+w9AL3nSiYFaioyxiZI/rzwM0md4k&#10;mOkJmTGJb799ELx1U9VVX2/3o2tUT12oPRtYzBNQxIW3NZcGbtd8tgYVIrLFxjMZeFKA/e5jssXM&#10;+oHP1F9iqSSEQ4YGqhjbTOtQVOQwzH1LLNqf7xxGWbtS2w4HCXeNXiZJqh3WLA0VtnSoqLhfHs5A&#10;f7qn+Vcdb81xcV7lw2+K+oHGTD/H7w2oSGN8m1/XP1bwl4Ivz8gE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wBGwgAAANwAAAAPAAAAAAAAAAAAAAAAAJgCAABkcnMvZG93&#10;bnJldi54bWxQSwUGAAAAAAQABAD1AAAAhwMAAAAA&#10;" path="m1086,117r-76,14l950,171r-40,59l896,305r14,75l950,439r60,39l1086,492r77,-14l1224,439r23,-34l1086,405r-40,-8l1015,376,995,345r-7,-40l995,266r20,-33l1046,212r40,-8l1246,204r-22,-33l1163,131r-77,-14xe" stroked="f">
                    <v:path arrowok="t" o:connecttype="custom" o:connectlocs="1086,117;1010,131;950,171;910,230;896,305;910,380;950,439;1010,478;1086,492;1163,478;1224,439;1247,405;1086,405;1046,397;1015,376;995,345;988,305;995,266;1015,233;1046,212;1086,204;1246,204;1224,171;1163,131;1086,117" o:connectangles="0,0,0,0,0,0,0,0,0,0,0,0,0,0,0,0,0,0,0,0,0,0,0,0,0"/>
                  </v:shape>
                  <v:shape id="Freeform 14" o:spid="_x0000_s1035"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l3cAA&#10;AADcAAAADwAAAGRycy9kb3ducmV2LnhtbERPS2rDMBDdF3IHMYHuatmGuMWJEkKoQ5ZN6gMM1sQ2&#10;sUbGkj+9fRUodDeP953dYTGdmGhwrWUFSRSDIK6sbrlWUH4Xbx8gnEfW2FkmBT/k4LBfveww13bm&#10;K003X4sQwi5HBY33fS6lqxoy6CLbEwfubgeDPsChlnrAOYSbTqZxnEmDLYeGBns6NVQ9bqNRMJ0f&#10;WfHe+rL7TK6bYv7KUI6o1Ot6OW5BeFr8v/jPfdFhfprA85l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ul3cAAAADcAAAADwAAAAAAAAAAAAAAAACYAgAAZHJzL2Rvd25y&#10;ZXYueG1sUEsFBgAAAAAEAAQA9QAAAIUDAAAAAA==&#10;" path="m1246,204r-160,l1127,212r32,21l1179,266r7,39l1179,345r-20,31l1127,397r-41,8l1247,405r17,-25l1278,305r-14,-75l1246,204xe" stroked="f">
                    <v:path arrowok="t" o:connecttype="custom" o:connectlocs="1246,204;1086,204;1127,212;1159,233;1179,266;1186,305;1179,345;1159,376;1127,397;1086,405;1247,405;1264,380;1278,305;1264,230;1246,204" o:connectangles="0,0,0,0,0,0,0,0,0,0,0,0,0,0,0"/>
                  </v:shape>
                  <v:shape id="Freeform 15" o:spid="_x0000_s1036"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7qsAA&#10;AADcAAAADwAAAGRycy9kb3ducmV2LnhtbERPzWqDQBC+F/oOywR6q2uE2mBdJZRYemwSH2Bwpyq6&#10;s+Ju1Lx9t1DobT6+38nLzYxiodn1lhXsoxgEcWN1z62C+lo9H0A4j6xxtEwK7uSgLB4fcsy0XflM&#10;y8W3IoSwy1BB5/2USemajgy6yE7Egfu2s0Ef4NxKPeMaws0okzhOpcGeQ0OHE7131AyXm1GwfAxp&#10;9dr7ejztzy/V+pWivKFST7vt+AbC0+b/xX/uTx3mJwn8PhMukM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k7qsAAAADcAAAADwAAAAAAAAAAAAAAAACYAgAAZHJzL2Rvd25y&#10;ZXYueG1sUEsFBgAAAAAEAAQA9QAAAIUDAAAAAA==&#10;" path="m1460,r-95,l1365,482r95,l1460,344r19,-1l1497,342r18,-2l1532,337r104,l1615,305r36,-30l1662,259r-202,l1460,xe" stroked="f">
                    <v:path arrowok="t" o:connecttype="custom" o:connectlocs="1460,0;1365,0;1365,482;1460,482;1460,344;1479,343;1497,342;1515,340;1532,337;1636,337;1615,305;1651,275;1662,259;1460,259;1460,0" o:connectangles="0,0,0,0,0,0,0,0,0,0,0,0,0,0,0"/>
                  </v:shape>
                  <v:shape id="Freeform 16" o:spid="_x0000_s1037"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McAA&#10;AADcAAAADwAAAGRycy9kb3ducmV2LnhtbERPzWqDQBC+F/IOywR6a1YTaovNKqXE0GNjfIDBnaro&#10;zoq7Ufv22UKht/n4fueYr2YQM02us6wg3kUgiGurO24UVNfi6RWE88gaB8uk4Icc5Nnm4Yiptgtf&#10;aC59I0IIuxQVtN6PqZSubsmg29mROHDfdjLoA5waqSdcQrgZ5D6KEmmw49DQ4kgfLdV9eTMK5nOf&#10;FC+dr4ZTfHkulq8E5Q2Vetyu728gPK3+X/zn/tRh/v4A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eMcAAAADcAAAADwAAAAAAAAAAAAAAAACYAgAAZHJzL2Rvd25y&#10;ZXYueG1sUEsFBgAAAAAEAAQA9QAAAIUDAAAAAA==&#10;" path="m1636,337r-104,l1619,482r102,l1721,467,1636,337xe" stroked="f">
                    <v:path arrowok="t" o:connecttype="custom" o:connectlocs="1636,337;1532,337;1619,482;1721,482;1721,467;1636,337" o:connectangles="0,0,0,0,0,0"/>
                  </v:shape>
                  <v:shape id="Freeform 17" o:spid="_x0000_s1038"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GRcAA&#10;AADcAAAADwAAAGRycy9kb3ducmV2LnhtbERPzWqDQBC+F/IOywR6a1ZDaovNKqXE0GNjfIDBnaro&#10;zoq7Ufv22UKht/n4fueYr2YQM02us6wg3kUgiGurO24UVNfi6RWE88gaB8uk4Icc5Nnm4Yiptgtf&#10;aC59I0IIuxQVtN6PqZSubsmg29mROHDfdjLoA5waqSdcQrgZ5D6KEmmw49DQ4kgfLdV9eTMK5nOf&#10;FC+dr4ZTfHkulq8E5Q2Vetyu728gPK3+X/zn/tRh/v4A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wGRcAAAADcAAAADwAAAAAAAAAAAAAAAACYAgAAZHJzL2Rvd25y&#10;ZXYueG1sUEsFBgAAAAAEAAQA9QAAAIUDAAAAAA==&#10;" path="m1712,127r-95,l1594,196r-34,40l1515,255r-55,4l1662,259r16,-24l1699,186r13,-59xe" stroked="f">
                    <v:path arrowok="t" o:connecttype="custom" o:connectlocs="1712,127;1617,127;1594,196;1560,236;1515,255;1460,259;1662,259;1678,235;1699,186;1712,127" o:connectangles="0,0,0,0,0,0,0,0,0,0"/>
                  </v:shape>
                  <v:shape id="Freeform 18" o:spid="_x0000_s1039"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j3sAA&#10;AADcAAAADwAAAGRycy9kb3ducmV2LnhtbERP22rCQBB9L/gPywi+1Y2BpBJdRcSUPjbqBwzZMQlm&#10;Z0N2c+nfu4VC3+ZwrrM/zqYVI/Wusaxgs45AEJdWN1wpuN/y9y0I55E1tpZJwQ85OB4Wb3vMtJ24&#10;oPHqKxFC2GWooPa+y6R0ZU0G3dp2xIF72N6gD7CvpO5xCuGmlXEUpdJgw6Ghxo7ONZXP62AUjJ/P&#10;NP9o/L29bIokn75TlAMqtVrOpx0IT7P/F/+5v3SYHyfw+0y4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j3sAAAADcAAAADwAAAAAAAAAAAAAAAACYAgAAZHJzL2Rvd25y&#10;ZXYueG1sUEsFBgAAAAAEAAQA9QAAAIUDAAAAAA==&#10;" path="m1894,r-95,l1799,393r6,45l1822,467r28,17l1886,489r24,-1l1932,484r19,-5l1966,473r-4,-64l1923,409r-13,-3l1901,399r-5,-13l1894,370,1894,xe" stroked="f">
                    <v:path arrowok="t" o:connecttype="custom" o:connectlocs="1894,0;1799,0;1799,393;1805,438;1822,467;1850,484;1886,489;1910,488;1932,484;1951,479;1966,473;1962,409;1923,409;1910,406;1901,399;1896,386;1894,370;1894,0" o:connectangles="0,0,0,0,0,0,0,0,0,0,0,0,0,0,0,0,0,0"/>
                  </v:shape>
                  <v:shape id="Freeform 19" o:spid="_x0000_s1040"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9qb4A&#10;AADcAAAADwAAAGRycy9kb3ducmV2LnhtbERPy6rCMBDdC/5DGMGdTRWsUo0icisur48PGJqxLTaT&#10;0sS29++NcMHdHM5ztvvB1KKj1lWWFcyjGARxbnXFhYL7LZutQTiPrLG2TAr+yMF+Nx5tMdW25wt1&#10;V1+IEMIuRQWl900qpctLMugi2xAH7mFbgz7AtpC6xT6Em1ou4jiRBisODSU2dCwpf15fRkF3eibZ&#10;qvL3+md+WWb9b4LyhUpNJ8NhA8LT4L/if/dZh/mLBD7PhAvk7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yPam+AAAA3AAAAA8AAAAAAAAAAAAAAAAAmAIAAGRycy9kb3ducmV2&#10;LnhtbFBLBQYAAAAABAAEAPUAAACDAwAAAAA=&#10;" path="m1961,398r-12,6l1937,409r25,l1961,398xe" stroked="f">
                    <v:path arrowok="t" o:connecttype="custom" o:connectlocs="1961,398;1949,404;1937,409;1962,409;1961,398" o:connectangles="0,0,0,0,0"/>
                  </v:shape>
                  <v:shape id="Freeform 20" o:spid="_x0000_s1041"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Mr4A&#10;AADcAAAADwAAAGRycy9kb3ducmV2LnhtbERPy6rCMBDdC/5DGMGdTRWsUo0iYi936esDhmZsi82k&#10;NLHt/fsbQXA3h/Oc7X4wteiodZVlBfMoBkGcW11xoeB+y2ZrEM4ja6wtk4I/crDfjUdbTLXt+ULd&#10;1RcihLBLUUHpfZNK6fKSDLrINsSBe9jWoA+wLaRusQ/hppaLOE6kwYpDQ4kNHUvKn9eXUdD9PJNs&#10;Vfl7fZpflll/TlC+UKnpZDhsQHga/Ff8cf/qMH+xgvcz4QK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DK+AAAA3AAAAA8AAAAAAAAAAAAAAAAAmAIAAGRycy9kb3ducmV2&#10;LnhtbFBLBQYAAAAABAAEAPUAAACDAwAAAAA=&#10;" path="m2201,117r-78,15l2064,172r-38,59l2013,305r11,74l2060,438r60,39l2207,492r43,-4l2290,479r36,-15l2356,444r-16,-32l2209,412r-38,-5l2142,392r-20,-24l2111,335r241,l2355,321r3,-18l2359,283r1,-18l2359,261r-245,l2123,236r17,-20l2165,201r34,-5l2343,196r-22,-36l2271,129r-70,-12xe" stroked="f">
                    <v:path arrowok="t" o:connecttype="custom" o:connectlocs="2201,117;2123,132;2064,172;2026,231;2013,305;2024,379;2060,438;2120,477;2207,492;2250,488;2290,479;2326,464;2356,444;2340,412;2209,412;2171,407;2142,392;2122,368;2111,335;2352,335;2355,321;2358,303;2359,283;2360,265;2359,261;2114,261;2123,236;2140,216;2165,201;2199,196;2343,196;2321,160;2271,129;2201,117" o:connectangles="0,0,0,0,0,0,0,0,0,0,0,0,0,0,0,0,0,0,0,0,0,0,0,0,0,0,0,0,0,0,0,0,0,0"/>
                  </v:shape>
                  <v:shape id="Freeform 21" o:spid="_x0000_s1042"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MQMIA&#10;AADcAAAADwAAAGRycy9kb3ducmV2LnhtbESPzYrCQBCE78K+w9AL3nSiYFaioyxiZI/rzwM0md4k&#10;mOkJmTGJb799ELx1U9VVX2/3o2tUT12oPRtYzBNQxIW3NZcGbtd8tgYVIrLFxjMZeFKA/e5jssXM&#10;+oHP1F9iqSSEQ4YGqhjbTOtQVOQwzH1LLNqf7xxGWbtS2w4HCXeNXiZJqh3WLA0VtnSoqLhfHs5A&#10;f7qn+Vcdb81xcV7lw2+K+oHGTD/H7w2oSGN8m1/XP1bwl0Irz8gE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QxAwgAAANwAAAAPAAAAAAAAAAAAAAAAAJgCAABkcnMvZG93&#10;bnJldi54bWxQSwUGAAAAAAQABAD1AAAAhwMAAAAA&#10;" path="m2320,376r-21,13l2273,401r-31,8l2209,412r131,l2320,376xe" stroked="f">
                    <v:path arrowok="t" o:connecttype="custom" o:connectlocs="2320,376;2299,389;2273,401;2242,409;2209,412;2340,412;2320,376" o:connectangles="0,0,0,0,0,0,0"/>
                  </v:shape>
                  <v:shape id="Freeform 22" o:spid="_x0000_s1043"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p28AA&#10;AADcAAAADwAAAGRycy9kb3ducmV2LnhtbERPzWqDQBC+F/IOywR6a1YDsa3NKqXE0GNjfIDBnaro&#10;zoq7Ufv22UKht/n4fueYr2YQM02us6wg3kUgiGurO24UVNfi6QWE88gaB8uk4Icc5Nnm4Yiptgtf&#10;aC59I0IIuxQVtN6PqZSubsmg29mROHDfdjLoA5waqSdcQrgZ5D6KEmmw49DQ4kgfLdV9eTMK5nOf&#10;FM+dr4ZTfDkUy1eC8oZKPW7X9zcQnlb/L/5zf+owf/8K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2p28AAAADcAAAADwAAAAAAAAAAAAAAAACYAgAAZHJzL2Rvd25y&#10;ZXYueG1sUEsFBgAAAAAEAAQA9QAAAIUDAAAAAA==&#10;" path="m2343,196r-144,l2230,200r22,12l2264,229r5,20l2269,258r-1,3l2359,261r-9,-53l2343,196xe" stroked="f">
                    <v:path arrowok="t" o:connecttype="custom" o:connectlocs="2343,196;2199,196;2230,200;2252,212;2264,229;2269,249;2269,258;2268,261;2359,261;2350,208;2343,196" o:connectangles="0,0,0,0,0,0,0,0,0,0,0"/>
                  </v:shape>
                  <v:shape id="Freeform 23" o:spid="_x0000_s1044"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Wm8MA&#10;AADcAAAADwAAAGRycy9kb3ducmV2LnhtbESPwWrDQAxE74X+w6JCb806LXWC600IoQ49Nk4+QHhV&#10;29irNd6N7f59dQj0JjGjmad8v7heTTSG1rOB9SoBRVx523Jt4HopXragQkS22HsmA78UYL97fMgx&#10;s37mM01lrJWEcMjQQBPjkGkdqoYchpUfiEX78aPDKOtYazviLOGu169JkmqHLUtDgwMdG6q68uYM&#10;TKcuLTZtvPaf6/N7MX+nqG9ozPPTcvgAFWmJ/+b79ZcV/DfBl2dkAr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6Wm8MAAADcAAAADwAAAAAAAAAAAAAAAACYAgAAZHJzL2Rv&#10;d25yZXYueG1sUEsFBgAAAAAEAAQA9QAAAIgDAAAAAA==&#10;" path="m2571,201r-96,l2475,365r8,54l2506,457r36,24l2589,489r38,-2l2662,479r31,-11l2721,454r-20,-48l2619,406r-21,-3l2583,392r-9,-19l2571,346r,-145xe" stroked="f">
                    <v:path arrowok="t" o:connecttype="custom" o:connectlocs="2571,201;2475,201;2475,365;2483,419;2506,457;2542,481;2589,489;2627,487;2662,479;2693,468;2721,454;2701,406;2619,406;2598,403;2583,392;2574,373;2571,346;2571,201" o:connectangles="0,0,0,0,0,0,0,0,0,0,0,0,0,0,0,0,0,0"/>
                  </v:shape>
                  <v:shape id="Freeform 24" o:spid="_x0000_s1045"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zAMAA&#10;AADcAAAADwAAAGRycy9kb3ducmV2LnhtbERPS2rDMBDdF3IHMYHsGtkNdYMT2YQSly7rNAcYrIlt&#10;Yo2MJX9y+6pQ6G4e7zvHfDGdmGhwrWUF8TYCQVxZ3XKt4PpdPO9BOI+ssbNMCh7kIM9WT0dMtZ25&#10;pOniaxFC2KWooPG+T6V0VUMG3db2xIG72cGgD3CopR5wDuGmky9RlEiDLYeGBnt6b6i6X0ajYPq4&#10;J8Vb66/dOS5fi/krQTmiUpv1cjqA8LT4f/Gf+1OH+bsYfp8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IzAMAAAADcAAAADwAAAAAAAAAAAAAAAACYAgAAZHJzL2Rvd25y&#10;ZXYueG1sUEsFBgAAAAAEAAQA9QAAAIUDAAAAAA==&#10;" path="m2691,380r-15,10l2658,398r-20,6l2619,406r82,l2691,380xe" stroked="f">
                    <v:path arrowok="t" o:connecttype="custom" o:connectlocs="2691,380;2676,390;2658,398;2638,404;2619,406;2701,406;2691,380" o:connectangles="0,0,0,0,0,0,0"/>
                  </v:shape>
                  <v:shape id="Freeform 25" o:spid="_x0000_s1046"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td8AA&#10;AADcAAAADwAAAGRycy9kb3ducmV2LnhtbERPzWqDQBC+F/IOywR6a1YTaovNKqXE0GNjfIDBnaro&#10;zoq7Ufv22UKht/n4fueYr2YQM02us6wg3kUgiGurO24UVNfi6RWE88gaB8uk4Icc5Nnm4Yiptgtf&#10;aC59I0IIuxQVtN6PqZSubsmg29mROHDfdjLoA5waqSdcQrgZ5D6KEmmw49DQ4kgfLdV9eTMK5nOf&#10;FC+dr4ZTfHkulq8E5Q2Vetyu728gPK3+X/zn/tRh/mEP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Ctd8AAAADcAAAADwAAAAAAAAAAAAAAAACYAgAAZHJzL2Rvd25y&#10;ZXYueG1sUEsFBgAAAAAEAAQA9QAAAIUDAAAAAA==&#10;" path="m2700,127r-288,l2412,201r288,l2700,127xe" stroked="f">
                    <v:path arrowok="t" o:connecttype="custom" o:connectlocs="2700,127;2412,127;2412,201;2700,201;2700,127" o:connectangles="0,0,0,0,0"/>
                  </v:shape>
                  <v:shape id="Freeform 26" o:spid="_x0000_s1047"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I7L4A&#10;AADcAAAADwAAAGRycy9kb3ducmV2LnhtbERPy6rCMBDdX/AfwgjurqmKVapRRKzcpa8PGJqxLTaT&#10;0sS2/r25ILibw3nOetubSrTUuNKygsk4AkGcWV1yruB2TX+XIJxH1lhZJgUvcrDdDH7WmGjb8Zna&#10;i89FCGGXoILC+zqR0mUFGXRjWxMH7m4bgz7AJpe6wS6Em0pOoyiWBksODQXWtC8oe1yeRkF7fMTp&#10;ovS36jA5z9PuFKN8olKjYb9bgfDU+6/44/7TYf5sBv/PhAv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cCOy+AAAA3AAAAA8AAAAAAAAAAAAAAAAAmAIAAGRycy9kb3ducmV2&#10;LnhtbFBLBQYAAAAABAAEAPUAAACDAwAAAAA=&#10;" path="m2571,36r-84,l2475,127r96,l2571,36xe" stroked="f">
                    <v:path arrowok="t" o:connecttype="custom" o:connectlocs="2571,36;2487,36;2475,127;2571,127;2571,36" o:connectangles="0,0,0,0,0"/>
                  </v:shape>
                  <v:shape id="Freeform 28" o:spid="_x0000_s1048"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1A8AA&#10;AADcAAAADwAAAGRycy9kb3ducmV2LnhtbERPzWqDQBC+B/oOyxR6i6stscW6kVJq6DExPsDgTlXi&#10;zoq7Ufv23UAht/n4ficvVjOImSbXW1aQRDEI4sbqnlsF9bncvoFwHlnjYJkU/JKDYv+wyTHTduET&#10;zZVvRQhhl6GCzvsxk9I1HRl0kR2JA/djJ4M+wKmVesIlhJtBPsdxKg32HBo6HOmzo+ZSXY2C+XBJ&#10;y9fe18NXctqVyzFFeUWlnh7Xj3cQnlZ/F/+7v3WY/7KD2zPh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k1A8AAAADcAAAADwAAAAAAAAAAAAAAAACYAgAAZHJzL2Rvd25y&#10;ZXYueG1sUEsFBgAAAAAEAAQA9QAAAIUDAAAAAA==&#10;" path="m3130,13r-76,12l2997,58r-36,52l2948,178r87,17l3041,157r17,-30l3087,107r42,-7l3289,100,3262,60,3207,26,3130,13xe" stroked="f">
                    <v:path arrowok="t" o:connecttype="custom" o:connectlocs="3130,13;3054,25;2997,58;2961,110;2948,178;3035,195;3041,157;3058,127;3087,107;3129,100;3289,100;3262,60;3207,26;3130,13" o:connectangles="0,0,0,0,0,0,0,0,0,0,0,0,0,0"/>
                  </v:shape>
                </v:group>
                <v:group id="Group 29" o:spid="_x0000_s1049" style="position:absolute;left:9184;top:1264;width:2301;height:580" coordorigin="9184,1264" coordsize="2301,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0" o:spid="_x0000_s1050"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bDcMA&#10;AADcAAAADwAAAGRycy9kb3ducmV2LnhtbERP32vCMBB+H+x/CDfY20ymOEc1LSIMJoJMJ4hvR3K2&#10;Zc2lNJlW/3ojDPZ2H9/PmxW9a8SJulB71vA6UCCIjbc1lxp23x8v7yBCRLbYeCYNFwpQ5I8PM8ys&#10;P/OGTttYihTCIUMNVYxtJmUwFTkMA98SJ+7oO4cxwa6UtsNzCneNHCr1Jh3WnBoqbGlRkfnZ/joN&#10;X2xWZr5XQ3W57nwzWo0Xh/VS6+enfj4FEamP/+I/96dN80cT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bDcMAAADcAAAADwAAAAAAAAAAAAAAAACYAgAAZHJzL2Rv&#10;d25yZXYueG1sUEsFBgAAAAAEAAQA9QAAAIgDAAAAAA==&#10;" path="m407,266r-197,l240,271r22,16l276,313r4,36l280,457r7,55l308,548r33,21l386,576r30,-2l443,570r23,-6l485,558r-3,-95l440,463r-12,-3l420,451r-4,-12l415,424r,-97l407,266xe" stroked="f">
                    <v:path arrowok="t" o:connecttype="custom" o:connectlocs="407,266;210,266;240,271;262,287;276,313;280,349;280,457;287,512;308,548;341,569;386,576;416,574;443,570;466,564;485,558;482,463;440,463;428,460;420,451;416,439;415,424;415,327;407,266" o:connectangles="0,0,0,0,0,0,0,0,0,0,0,0,0,0,0,0,0,0,0,0,0,0,0"/>
                  </v:shape>
                  <v:shape id="Freeform 31" o:spid="_x0000_s1051"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Pf8YA&#10;AADcAAAADwAAAGRycy9kb3ducmV2LnhtbESPQWsCMRCF74X+hzAFbzWpYimrUUQoVARprVB6G5Jx&#10;d+lmsmyirv76zkHwNsN78943s0UfGnWiLtWRLbwMDShiF33NpYX99/vzG6iUkT02kcnChRIs5o8P&#10;Myx8PPMXnXa5VBLCqUALVc5toXVyFQVMw9gSi3aIXcAsa1dq3+FZwkOjR8a86oA1S0OFLa0qcn+7&#10;Y7DwyW7jlj9mZC7XfWzGm8nqd7u2dvDUL6egMvX5br5df3jBHwu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3Pf8YAAADcAAAADwAAAAAAAAAAAAAAAACYAgAAZHJz&#10;L2Rvd25yZXYueG1sUEsFBgAAAAAEAAQA9QAAAIsDAAAAAA==&#10;" path="m134,l,,,568r134,l134,318r12,-18l162,283r22,-12l210,266r197,l406,255,378,196r-2,-2l134,194,134,xe" stroked="f">
                    <v:path arrowok="t" o:connecttype="custom" o:connectlocs="134,0;0,0;0,568;134,568;134,318;146,300;162,283;184,271;210,266;407,266;406,255;378,196;376,194;134,194;134,0" o:connectangles="0,0,0,0,0,0,0,0,0,0,0,0,0,0,0"/>
                  </v:shape>
                  <v:shape id="Freeform 32" o:spid="_x0000_s1052"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5MMA&#10;AADcAAAADwAAAGRycy9kb3ducmV2LnhtbERP32vCMBB+H+x/CDfY20ymOFw1LSIMJoJMJ4hvR3K2&#10;Zc2lNJlW/3ojDPZ2H9/PmxW9a8SJulB71vA6UCCIjbc1lxp23x8vExAhIltsPJOGCwUo8seHGWbW&#10;n3lDp20sRQrhkKGGKsY2kzKYihyGgW+JE3f0ncOYYFdK2+E5hbtGDpV6kw5rTg0VtrSoyPxsf52G&#10;LzYrM9+robpcd74ZrcaLw3qp9fNTP5+CiNTHf/Gf+9Om+aN3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q5MMAAADcAAAADwAAAAAAAAAAAAAAAACYAgAAZHJzL2Rv&#10;d25yZXYueG1sUEsFBgAAAAAEAAQA9QAAAIgDAAAAAA==&#10;" path="m481,452r-11,4l460,460r-10,2l440,463r42,l481,452xe" stroked="f">
                    <v:path arrowok="t" o:connecttype="custom" o:connectlocs="481,452;470,456;460,460;450,462;440,463;482,463;481,452" o:connectangles="0,0,0,0,0,0,0"/>
                  </v:shape>
                  <v:shape id="Freeform 33" o:spid="_x0000_s1053"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wBMcA&#10;AADcAAAADwAAAGRycy9kb3ducmV2LnhtbESPT2sCMRDF74V+hzCF3mpS24qsRhGh0CJI/QPibUjG&#10;3aWbybJJde2ndw6F3mZ4b977zXTeh0adqUt1ZAvPAwOK2EVfc2lhv3t/GoNKGdljE5ksXCnBfHZ/&#10;N8XCxwtv6LzNpZIQTgVaqHJuC62TqyhgGsSWWLRT7AJmWbtS+w4vEh4aPTRmpAPWLA0VtrSsyH1v&#10;f4KFL3YrtziYobn+7mPzsnpbHtef1j4+9IsJqEx9/jf/XX94wX8VfH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sATHAAAA3AAAAA8AAAAAAAAAAAAAAAAAmAIAAGRy&#10;cy9kb3ducmV2LnhtbFBLBQYAAAAABAAEAPUAAACMAwAAAAA=&#10;" path="m261,142r-38,4l189,156r-30,16l134,194r242,l331,156,261,142xe" stroked="f">
                    <v:path arrowok="t" o:connecttype="custom" o:connectlocs="261,142;223,146;189,156;159,172;134,194;376,194;331,156;261,142" o:connectangles="0,0,0,0,0,0,0,0"/>
                  </v:shape>
                  <v:shape id="Freeform 34" o:spid="_x0000_s1054"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Vn8MA&#10;AADcAAAADwAAAGRycy9kb3ducmV2LnhtbERP22oCMRB9L/QfwhR808RLpaxGEaGgCKVaQXwbknF3&#10;6WaybKKufr0pCH2bw7nOdN66SlyoCaVnDf2eAkFsvC0517D/+ex+gAgR2WLlmTTcKMB89voyxcz6&#10;K2/psou5SCEcMtRQxFhnUgZTkMPQ8zVx4k6+cRgTbHJpG7ymcFfJgVJj6bDk1FBgTcuCzO/u7DR8&#10;s9mYxUEN1O2+99Vw8748fq217ry1iwmISG38Fz/dK5vmj/rw90y6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Vn8MAAADcAAAADwAAAAAAAAAAAAAAAACYAgAAZHJzL2Rv&#10;d25yZXYueG1sUEsFBgAAAAAEAAQA9QAAAIgDAAAAAA==&#10;" path="m760,138r-74,11l624,179r-47,48l546,288r-11,72l546,431r31,60l624,538r62,30l760,579r73,-11l896,538r48,-47l961,457r-201,l721,449,691,428,671,397r-7,-37l671,321r20,-32l721,268r39,-8l961,260,944,227,896,179,833,149,760,138xe" stroked="f">
                    <v:path arrowok="t" o:connecttype="custom" o:connectlocs="760,138;686,149;624,179;577,227;546,288;535,360;546,431;577,491;624,538;686,568;760,579;833,568;896,538;944,491;961,457;760,457;721,449;691,428;671,397;664,360;671,321;691,289;721,268;760,260;961,260;944,227;896,179;833,149;760,138" o:connectangles="0,0,0,0,0,0,0,0,0,0,0,0,0,0,0,0,0,0,0,0,0,0,0,0,0,0,0,0,0"/>
                  </v:shape>
                  <v:shape id="Freeform 35" o:spid="_x0000_s1055"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L6MMA&#10;AADcAAAADwAAAGRycy9kb3ducmV2LnhtbERP32vCMBB+F/Y/hBN8m4nVjVGNIsJAEcbshOHbkdza&#10;suZSmqh1f/0yGPh2H9/PW6x614gLdaH2rGEyViCIjbc1lxqOH6+PLyBCRLbYeCYNNwqwWj4MFphb&#10;f+UDXYpYihTCIUcNVYxtLmUwFTkMY98SJ+7Ldw5jgl0pbYfXFO4amSn1LB3WnBoqbGlTkfkuzk7D&#10;O5u9WX+qTN1+jr6Z7p82p7ed1qNhv56DiNTHu/jfvbVp/iyD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L6MMAAADcAAAADwAAAAAAAAAAAAAAAACYAgAAZHJzL2Rv&#10;d25yZXYueG1sUEsFBgAAAAAEAAQA9QAAAIgDAAAAAA==&#10;" path="m961,260r-201,l799,268r31,21l849,321r7,39l849,397r-19,31l799,449r-39,8l961,457r14,-26l986,360,975,288,961,260xe" stroked="f">
                    <v:path arrowok="t" o:connecttype="custom" o:connectlocs="961,260;760,260;799,268;830,289;849,321;856,360;849,397;830,428;799,449;760,457;961,457;975,431;986,360;975,288;961,260" o:connectangles="0,0,0,0,0,0,0,0,0,0,0,0,0,0,0"/>
                  </v:shape>
                  <v:shape id="Freeform 36" o:spid="_x0000_s1056"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uc8MA&#10;AADcAAAADwAAAGRycy9kb3ducmV2LnhtbERP32vCMBB+H+x/CDfY20ymTkY1LSIMJoJMJ4hvR3K2&#10;Zc2lNJlW/3ojDPZ2H9/PmxW9a8SJulB71vA6UCCIjbc1lxp23x8v7yBCRLbYeCYNFwpQ5I8PM8ys&#10;P/OGTttYihTCIUMNVYxtJmUwFTkMA98SJ+7oO4cxwa6UtsNzCneNHCo1kQ5rTg0VtrSoyPxsf52G&#10;LzYrM9+robpcd74Zrd4Wh/VS6+enfj4FEamP/+I/96dN88cj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uc8MAAADcAAAADwAAAAAAAAAAAAAAAACYAgAAZHJzL2Rv&#10;d25yZXYueG1sUEsFBgAAAAAEAAQA9QAAAIgDAAAAAA==&#10;" path="m1762,266r-198,l1595,271r22,16l1630,313r5,35l1635,457r7,55l1662,548r33,21l1739,576r29,-2l1795,570r25,-6l1839,558r-5,-95l1793,463r-12,-3l1774,451r-4,-12l1769,424r,-97l1762,266xe" stroked="f">
                    <v:path arrowok="t" o:connecttype="custom" o:connectlocs="1762,266;1564,266;1595,271;1617,287;1630,313;1635,348;1635,457;1642,512;1662,548;1695,569;1739,576;1768,574;1795,570;1820,564;1839,558;1834,463;1793,463;1781,460;1774,451;1770,439;1769,424;1769,327;1762,266" o:connectangles="0,0,0,0,0,0,0,0,0,0,0,0,0,0,0,0,0,0,0,0,0,0,0"/>
                  </v:shape>
                  <v:shape id="Freeform 37" o:spid="_x0000_s1057"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2B8MA&#10;AADcAAAADwAAAGRycy9kb3ducmV2LnhtbERP22oCMRB9F/oPYQq+aVJvlK1RRCgogqgVSt+GZLq7&#10;dDNZNqmufr0RBN/mcK4znbeuEidqQulZw1tfgSA23pacazh+ffbeQYSIbLHyTBouFGA+e+lMMbP+&#10;zHs6HWIuUgiHDDUUMdaZlMEU5DD0fU2cuF/fOIwJNrm0DZ5TuKvkQKmJdFhyaiiwpmVB5u/w7zTs&#10;2GzM4lsN1OV69NVwM17+bNdad1/bxQeISG18ih/ulU3zRyO4P5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2B8MAAADcAAAADwAAAAAAAAAAAAAAAACYAgAAZHJzL2Rv&#10;d25yZXYueG1sUEsFBgAAAAAEAAQA9QAAAIgDAAAAAA==&#10;" path="m1216,149r-134,l1082,568r134,l1216,312r12,-17l1243,280r21,-10l1290,266r472,l1761,255r-20,-43l1473,212r-14,-21l1216,191r,-42xe" stroked="f">
                    <v:path arrowok="t" o:connecttype="custom" o:connectlocs="1216,149;1082,149;1082,568;1216,568;1216,312;1228,295;1243,280;1264,270;1290,266;1762,266;1761,255;1741,212;1473,212;1459,191;1216,191;1216,149" o:connectangles="0,0,0,0,0,0,0,0,0,0,0,0,0,0,0,0"/>
                  </v:shape>
                  <v:shape id="Freeform 38" o:spid="_x0000_s1058"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TnMMA&#10;AADcAAAADwAAAGRycy9kb3ducmV2LnhtbERP22oCMRB9F/yHMELfaqJVka1RRCi0COINSt+GZLq7&#10;uJksm1RXv94IBd/mcK4zW7SuEmdqQulZw6CvQBAbb0vONRwPH69TECEiW6w8k4YrBVjMu50ZZtZf&#10;eEfnfcxFCuGQoYYixjqTMpiCHIa+r4kT9+sbhzHBJpe2wUsKd5UcKjWRDktODQXWtCrInPZ/TsOW&#10;zdosv9VQXW9HX72tx6ufzZfWL712+Q4iUhuf4n/3p03zR2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TnMMAAADcAAAADwAAAAAAAAAAAAAAAACYAgAAZHJzL2Rv&#10;d25yZXYueG1sUEsFBgAAAAAEAAQA9QAAAIgDAAAAAA==&#10;" path="m1564,266r-274,l1320,271r22,16l1355,313r4,35l1359,568r135,l1494,311r11,-17l1520,280r20,-10l1564,266xe" stroked="f">
                    <v:path arrowok="t" o:connecttype="custom" o:connectlocs="1564,266;1290,266;1320,271;1342,287;1355,313;1359,348;1359,568;1494,568;1494,311;1505,294;1520,280;1540,270;1564,266" o:connectangles="0,0,0,0,0,0,0,0,0,0,0,0,0"/>
                  </v:shape>
                  <v:shape id="Freeform 39" o:spid="_x0000_s1059"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N68MA&#10;AADcAAAADwAAAGRycy9kb3ducmV2LnhtbERP22oCMRB9F/yHMELfNNFaka1RRCi0COINSt+GZLq7&#10;uJksm1RXv94IBd/mcK4zW7SuEmdqQulZw3CgQBAbb0vONRwPH/0piBCRLVaeScOVAizm3c4MM+sv&#10;vKPzPuYihXDIUEMRY51JGUxBDsPA18SJ+/WNw5hgk0vb4CWFu0qOlJpIhyWnhgJrWhVkTvs/p2HL&#10;Zm2W32qkrrejr17Xb6ufzZfWL712+Q4iUhuf4n/3p03zxx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N68MAAADcAAAADwAAAAAAAAAAAAAAAACYAgAAZHJzL2Rv&#10;d25yZXYueG1sUEsFBgAAAAAEAAQA9QAAAIgDAAAAAA==&#10;" path="m1834,452r-11,4l1813,460r-10,2l1793,463r41,l1834,452xe" stroked="f">
                    <v:path arrowok="t" o:connecttype="custom" o:connectlocs="1834,452;1823,456;1813,460;1803,462;1793,463;1834,463;1834,452" o:connectangles="0,0,0,0,0,0,0"/>
                  </v:shape>
                  <v:shape id="Freeform 40" o:spid="_x0000_s1060"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ocMQA&#10;AADcAAAADwAAAGRycy9kb3ducmV2LnhtbERPTWsCMRC9C/0PYQrealJbq2yNIkJBEYpuBfE2JNPd&#10;pZvJsom69tc3QsHbPN7nTOedq8WZ2lB51vA8UCCIjbcVFxr2Xx9PExAhIlusPZOGKwWYzx56U8ys&#10;v/COznksRArhkKGGMsYmkzKYkhyGgW+IE/ftW4cxwbaQtsVLCne1HCr1Jh1WnBpKbGhZkvnJT07D&#10;ls3GLA5qqK6/e1+/bEbL4+da6/5jt3gHEamLd/G/e2XT/Ncx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KHDEAAAA3AAAAA8AAAAAAAAAAAAAAAAAmAIAAGRycy9k&#10;b3ducmV2LnhtbFBLBQYAAAAABAAEAPUAAACJAwAAAAA=&#10;" path="m1617,142r-46,5l1532,162r-33,22l1473,212r268,l1734,196r-48,-40l1617,142xe" stroked="f">
                    <v:path arrowok="t" o:connecttype="custom" o:connectlocs="1617,142;1571,147;1532,162;1499,184;1473,212;1741,212;1734,196;1686,156;1617,142" o:connectangles="0,0,0,0,0,0,0,0,0"/>
                  </v:shape>
                  <v:shape id="Freeform 41" o:spid="_x0000_s1061"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8AscA&#10;AADcAAAADwAAAGRycy9kb3ducmV2LnhtbESPT2sCMRDF74V+hzCF3mpS24qsRhGh0CJI/QPibUjG&#10;3aWbybJJde2ndw6F3mZ4b977zXTeh0adqUt1ZAvPAwOK2EVfc2lhv3t/GoNKGdljE5ksXCnBfHZ/&#10;N8XCxwtv6LzNpZIQTgVaqHJuC62TqyhgGsSWWLRT7AJmWbtS+w4vEh4aPTRmpAPWLA0VtrSsyH1v&#10;f4KFL3YrtziYobn+7mPzsnpbHtef1j4+9IsJqEx9/jf/XX94wX8VWn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vALHAAAA3AAAAA8AAAAAAAAAAAAAAAAAmAIAAGRy&#10;cy9kb3ducmV2LnhtbFBLBQYAAAAABAAEAPUAAACMAwAAAAA=&#10;" path="m1343,141r-38,4l1271,155r-30,15l1216,191r243,l1453,181r-28,-22l1388,145r-45,-4xe" stroked="f">
                    <v:path arrowok="t" o:connecttype="custom" o:connectlocs="1343,141;1305,145;1271,155;1241,170;1216,191;1459,191;1453,181;1425,159;1388,145;1343,141" o:connectangles="0,0,0,0,0,0,0,0,0,0"/>
                  </v:shape>
                  <v:shape id="Freeform 42" o:spid="_x0000_s1062"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ZmcQA&#10;AADcAAAADwAAAGRycy9kb3ducmV2LnhtbERPTWsCMRC9C/0PYQrealJbi26NIkJBEYpuBfE2JNPd&#10;pZvJsom69tc3QsHbPN7nTOedq8WZ2lB51vA8UCCIjbcVFxr2Xx9PYxAhIlusPZOGKwWYzx56U8ys&#10;v/COznksRArhkKGGMsYmkzKYkhyGgW+IE/ftW4cxwbaQtsVLCne1HCr1Jh1WnBpKbGhZkvnJT07D&#10;ls3GLA5qqK6/e1+/bEbL4+da6/5jt3gHEamLd/G/e2XT/NcJ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ZnEAAAA3AAAAA8AAAAAAAAAAAAAAAAAmAIAAGRycy9k&#10;b3ducmV2LnhtbFBLBQYAAAAABAAEAPUAAACJAwAAAAA=&#10;" path="m2112,138r-74,11l1976,180r-47,47l1900,288r-10,72l1899,430r26,60l1971,537r64,31l2119,579r52,-4l2219,564r42,-18l2297,522r-27,-50l2127,472r-41,-5l2055,451r-21,-26l2023,392r268,l2295,377r3,-21l2300,334r,-22l2299,308r-273,l2035,281r17,-21l2078,246r33,-6l2286,240r-32,-51l2195,152r-83,-14xe" stroked="f">
                    <v:path arrowok="t" o:connecttype="custom" o:connectlocs="2112,138;2038,149;1976,180;1929,227;1900,288;1890,360;1899,430;1925,490;1971,537;2035,568;2119,579;2171,575;2219,564;2261,546;2297,522;2270,472;2127,472;2086,467;2055,451;2034,425;2023,392;2291,392;2295,377;2298,356;2300,334;2300,312;2299,308;2026,308;2035,281;2052,260;2078,246;2111,240;2286,240;2254,189;2195,152;2112,138" o:connectangles="0,0,0,0,0,0,0,0,0,0,0,0,0,0,0,0,0,0,0,0,0,0,0,0,0,0,0,0,0,0,0,0,0,0,0,0"/>
                  </v:shape>
                  <v:shape id="Freeform 43" o:spid="_x0000_s1063"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m2cYA&#10;AADcAAAADwAAAGRycy9kb3ducmV2LnhtbESPQWsCMRCF74X+hzAFbzWpYimrUUQoVARprVB6G5Jx&#10;d+lmsmyirv76zkHwNsN78943s0UfGnWiLtWRLbwMDShiF33NpYX99/vzG6iUkT02kcnChRIs5o8P&#10;Myx8PPMXnXa5VBLCqUALVc5toXVyFQVMw9gSi3aIXcAsa1dq3+FZwkOjR8a86oA1S0OFLa0qcn+7&#10;Y7DwyW7jlj9mZC7XfWzGm8nqd7u2dvDUL6egMvX5br5df3jBnwi+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m2cYAAADcAAAADwAAAAAAAAAAAAAAAACYAgAAZHJz&#10;L2Rvd25yZXYueG1sUEsFBgAAAAAEAAQA9QAAAIsDAAAAAA==&#10;" path="m2247,432r-23,15l2194,460r-33,9l2127,472r143,l2247,432xe" stroked="f">
                    <v:path arrowok="t" o:connecttype="custom" o:connectlocs="2247,432;2224,447;2194,460;2161,469;2127,472;2270,472;2247,432" o:connectangles="0,0,0,0,0,0,0"/>
                  </v:shape>
                  <v:shape id="Freeform 44" o:spid="_x0000_s1064"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DQsMA&#10;AADcAAAADwAAAGRycy9kb3ducmV2LnhtbERP32vCMBB+H+x/CDfwbSYqjtGZigiDiTCcFsbejuTW&#10;ljWX0kRb99cbQfDtPr6ft1gOrhEn6kLtWcNkrEAQG29rLjUUh/fnVxAhIltsPJOGMwVY5o8PC8ys&#10;7/mLTvtYihTCIUMNVYxtJmUwFTkMY98SJ+7Xdw5jgl0pbYd9CneNnCr1Ih3WnBoqbGldkfnbH52G&#10;HZutWX2rqTr/F76Zbefrn8+N1qOnYfUGItIQ7+Kb+8Om+fMJXJ9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DQsMAAADcAAAADwAAAAAAAAAAAAAAAACYAgAAZHJzL2Rv&#10;d25yZXYueG1sUEsFBgAAAAAEAAQA9QAAAIgDAAAAAA==&#10;" path="m2286,240r-175,l2144,245r22,12l2179,275r4,23l2183,308r116,l2289,245r-3,-5xe" stroked="f">
                    <v:path arrowok="t" o:connecttype="custom" o:connectlocs="2286,240;2111,240;2144,245;2166,257;2179,275;2183,298;2183,308;2299,308;2289,245;2286,240" o:connectangles="0,0,0,0,0,0,0,0,0,0"/>
                  </v:shape>
                </v:group>
                <v:group id="Group 45" o:spid="_x0000_s1065" style="position:absolute;left:9198;top:395;width:4744;height:756" coordorigin="9198,395" coordsize="474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6" o:spid="_x0000_s106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gEcUA&#10;AADcAAAADwAAAGRycy9kb3ducmV2LnhtbERP22oCMRB9L/gPYYS+FM3aYpXVKFItXbAIXvFx2Iy7&#10;i5vJkqS6/fumUOjbHM51pvPW1OJGzleWFQz6CQji3OqKCwWH/XtvDMIHZI21ZVLwTR7ms87DFFNt&#10;77yl2y4UIoawT1FBGUKTSunzkgz6vm2II3exzmCI0BVSO7zHcFPL5yR5lQYrjg0lNvRWUn7dfRkF&#10;5+Mw37rBKcueVqPDh18t15vPpVKP3XYxARGoDf/iP3em4/zhC/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6ARxQAAANwAAAAPAAAAAAAAAAAAAAAAAJgCAABkcnMv&#10;ZG93bnJldi54bWxQSwUGAAAAAAQABAD1AAAAigMAAAAA&#10;" path="m330,400r-167,l208,440r51,53l315,547r64,41l450,604r27,-1l501,598r22,-7l542,584,530,488r-58,l434,480,397,459,361,429,330,400xe" stroked="f">
                    <v:path arrowok="t" o:connecttype="custom" o:connectlocs="330,400;163,400;208,440;259,493;315,547;379,588;450,604;477,603;501,598;523,591;542,584;530,488;472,488;434,480;397,459;361,429;330,400" o:connectangles="0,0,0,0,0,0,0,0,0,0,0,0,0,0,0,0,0"/>
                  </v:shape>
                  <v:shape id="Freeform 47" o:spid="_x0000_s106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4ZcUA&#10;AADcAAAADwAAAGRycy9kb3ducmV2LnhtbERP22oCMRB9L/gPYYS+FM1aapXVKFItXbAIXvFx2Iy7&#10;i5vJkqS6/fumUOjbHM51pvPW1OJGzleWFQz6CQji3OqKCwWH/XtvDMIHZI21ZVLwTR7ms87DFFNt&#10;77yl2y4UIoawT1FBGUKTSunzkgz6vm2II3exzmCI0BVSO7zHcFPL5yR5lQYrjg0lNvRWUn7dfRkF&#10;5+Mw37rBKcueVqPDh18t15vPpVKP3XYxARGoDf/iP3em4/zhC/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hlxQAAANwAAAAPAAAAAAAAAAAAAAAAAJgCAABkcnMv&#10;ZG93bnJldi54bWxQSwUGAAAAAAQABAD1AAAAigMAAAAA&#10;" path="m258,52l,52,,596r134,l134,400r196,l324,396r57,-21l426,339r22,-35l134,304r,-135l453,169r-4,-19l402,94,335,62,258,52xe" stroked="f">
                    <v:path arrowok="t" o:connecttype="custom" o:connectlocs="258,52;0,52;0,596;134,596;134,400;330,400;324,396;381,375;426,339;448,304;134,304;134,169;453,169;449,150;402,94;335,62;258,52" o:connectangles="0,0,0,0,0,0,0,0,0,0,0,0,0,0,0,0,0"/>
                  </v:shape>
                  <v:shape id="Freeform 48" o:spid="_x0000_s106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d/sQA&#10;AADcAAAADwAAAGRycy9kb3ducmV2LnhtbERP22rCQBB9L/QflhH6UnRjIVWiq4haGrAUvOLjkB2T&#10;0Oxs2N1q+vduodC3OZzrTOedacSVnK8tKxgOEhDEhdU1lwoO+7f+GIQPyBoby6TghzzMZ48PU8y0&#10;vfGWrrtQihjCPkMFVQhtJqUvKjLoB7YljtzFOoMhQldK7fAWw00jX5LkVRqsOTZU2NKyouJr920U&#10;nI9psXXDU54/r0eHd79ebT4/Vko99brFBESgLvyL/9y5jvPTFH6fi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nf7EAAAA3AAAAA8AAAAAAAAAAAAAAAAAmAIAAGRycy9k&#10;b3ducmV2LnhtbFBLBQYAAAAABAAEAPUAAACJAwAAAAA=&#10;" path="m529,478r-14,5l501,486r-15,2l472,488r58,l529,478xe" stroked="f">
                    <v:path arrowok="t" o:connecttype="custom" o:connectlocs="529,478;515,483;501,486;486,488;472,488;530,488;529,478" o:connectangles="0,0,0,0,0,0,0"/>
                  </v:shape>
                  <v:shape id="Freeform 49" o:spid="_x0000_s106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icUA&#10;AADcAAAADwAAAGRycy9kb3ducmV2LnhtbERP22oCMRB9L/QfwhR8KTWroJatUcQLXagI3oqPw2bc&#10;XdxMliTV9e9NodC3OZzrjKetqcWVnK8sK+h1ExDEudUVFwoO+9XbOwgfkDXWlknBnTxMJ89PY0y1&#10;vfGWrrtQiBjCPkUFZQhNKqXPSzLou7YhjtzZOoMhQldI7fAWw00t+0kylAYrjg0lNjQvKb/sfoyC&#10;03GQb13vO8tel6PDp18uvjbrhVKdl3b2ASJQG/7Ff+5Mx/mDIfw+Ey+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AOJxQAAANwAAAAPAAAAAAAAAAAAAAAAAJgCAABkcnMv&#10;ZG93bnJldi54bWxQSwUGAAAAAAQABAD1AAAAigMAAAAA&#10;" path="m453,169r-197,l285,174r23,13l322,208r6,28l322,264r-14,21l285,299r-29,5l448,304r8,-13l467,232,453,169xe" stroked="f">
                    <v:path arrowok="t" o:connecttype="custom" o:connectlocs="453,169;256,169;285,174;308,187;322,208;328,236;322,264;308,285;285,299;256,304;448,304;456,291;467,232;453,169" o:connectangles="0,0,0,0,0,0,0,0,0,0,0,0,0,0"/>
                  </v:shape>
                  <v:shape id="Freeform 50" o:spid="_x0000_s107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mEsQA&#10;AADcAAAADwAAAGRycy9kb3ducmV2LnhtbERP22oCMRB9F/yHMIIvUrMWrGVrFKlKFxTBW+njsJnu&#10;Lm4mS5Lq9u8boeDbHM51pvPW1OJKzleWFYyGCQji3OqKCwWn4/rpFYQPyBpry6TglzzMZ93OFFNt&#10;b7yn6yEUIoawT1FBGUKTSunzkgz6oW2II/dtncEQoSukdniL4aaWz0nyIg1WHBtKbOi9pPxy+DEK&#10;vs7jfO9Gn1k2WE1OH3613Oy2S6X6vXbxBiJQGx7if3em4/zxBO7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phLEAAAA3AAAAA8AAAAAAAAAAAAAAAAAmAIAAGRycy9k&#10;b3ducmV2LnhtbFBLBQYAAAAABAAEAPUAAACJAwAAAAA=&#10;" path="m799,167r-75,11l662,209r-46,47l587,317r-11,71l585,459r27,60l657,566r65,31l806,608r52,-4l905,592r43,-18l984,551,956,501r-142,l773,495,742,479,721,454,710,421r268,l981,406r3,-21l986,363r1,-22l986,336r-274,l721,310r18,-21l765,274r33,-5l973,269,940,218,882,180,799,167xe" stroked="f">
                    <v:path arrowok="t" o:connecttype="custom" o:connectlocs="799,167;724,178;662,209;616,256;587,317;576,388;585,459;612,519;657,566;722,597;806,608;858,604;905,592;948,574;984,551;956,501;814,501;773,495;742,479;721,454;710,421;978,421;981,406;984,385;986,363;987,341;986,336;712,336;721,310;739,289;765,274;798,269;973,269;940,218;882,180;799,167" o:connectangles="0,0,0,0,0,0,0,0,0,0,0,0,0,0,0,0,0,0,0,0,0,0,0,0,0,0,0,0,0,0,0,0,0,0,0,0"/>
                  </v:shape>
                  <v:shape id="Freeform 51" o:spid="_x0000_s107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yYMgA&#10;AADcAAAADwAAAGRycy9kb3ducmV2LnhtbESPT0vDQBDF74LfYRmhF7GbFmoldltK/2DAUmit4nHI&#10;jklodjbsrm389s5B8DbDe/Peb2aL3rXqQiE2ng2Mhhko4tLbhisDp7ftwxOomJAttp7JwA9FWMxv&#10;b2aYW3/lA12OqVISwjFHA3VKXa51LGtyGIe+IxbtyweHSdZQaRvwKuGu1eMse9QOG5aGGjta1VSe&#10;j9/OwOf7pDyE0UdR3G+mp5e4Wb/ud2tjBnf98hlUoj79m/+uCyv4E6GV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zJgyAAAANwAAAAPAAAAAAAAAAAAAAAAAJgCAABk&#10;cnMvZG93bnJldi54bWxQSwUGAAAAAAQABAD1AAAAjQMAAAAA&#10;" path="m934,461r-24,14l881,488r-33,10l814,501r142,l934,461xe" stroked="f">
                    <v:path arrowok="t" o:connecttype="custom" o:connectlocs="934,461;910,475;881,488;848,498;814,501;956,501;934,461" o:connectangles="0,0,0,0,0,0,0"/>
                  </v:shape>
                  <v:shape id="Freeform 52" o:spid="_x0000_s107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8UA&#10;AADcAAAADwAAAGRycy9kb3ducmV2LnhtbERP22oCMRB9L/gPYYS+FM1asOpqFKmWLiiCt9LHYTPu&#10;Lm4mS5Lq9u+bQqFvczjXmS1aU4sbOV9ZVjDoJyCIc6srLhScjm+9MQgfkDXWlknBN3lYzDsPM0y1&#10;vfOebodQiBjCPkUFZQhNKqXPSzLo+7YhjtzFOoMhQldI7fAew00tn5PkRRqsODaU2NBrSfn18GUU&#10;fJ6H+d4NPrLsaT06vfv1arPbrpR67LbLKYhAbfgX/7kzHecPJ/D7TL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5f7xQAAANwAAAAPAAAAAAAAAAAAAAAAAJgCAABkcnMv&#10;ZG93bnJldi54bWxQSwUGAAAAAAQABAD1AAAAigMAAAAA&#10;" path="m973,269r-175,l830,273r23,12l866,304r4,23l870,336r116,l975,273r-2,-4xe" stroked="f">
                    <v:path arrowok="t" o:connecttype="custom" o:connectlocs="973,269;798,269;830,273;853,285;866,304;870,327;870,336;986,336;975,273;973,269" o:connectangles="0,0,0,0,0,0,0,0,0,0"/>
                  </v:shape>
                  <v:shape id="Freeform 53" o:spid="_x0000_s107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028gA&#10;AADcAAAADwAAAGRycy9kb3ducmV2LnhtbESPT0vDQBDF74LfYRmhF2k3FWxL7LaIbTFgKfSfeByy&#10;YxLMzobdtY3f3jkI3mZ4b977zXzZu1ZdKMTGs4HxKANFXHrbcGXgdNwMZ6BiQrbYeiYDPxRhubi9&#10;mWNu/ZX3dDmkSkkIxxwN1Cl1udaxrMlhHPmOWLRPHxwmWUOlbcCrhLtWP2TZRDtsWBpq7OilpvLr&#10;8O0MfJwfy30YvxfF/Xp6eo3r1dtuuzJmcNc/P4FK1Kd/8991YQV/IvjyjE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fTbyAAAANwAAAAPAAAAAAAAAAAAAAAAAJgCAABk&#10;cnMvZG93bnJldi54bWxQSwUGAAAAAAQABAD1AAAAjQMAAAAA&#10;" path="m1576,544r-193,l1397,571r21,19l1445,601r33,3l1507,603r28,-4l1558,593r20,-6l1576,544xe" stroked="f">
                    <v:path arrowok="t" o:connecttype="custom" o:connectlocs="1576,544;1383,544;1397,571;1418,590;1445,601;1478,604;1507,603;1535,599;1558,593;1578,587;1576,544" o:connectangles="0,0,0,0,0,0,0,0,0,0,0"/>
                  </v:shape>
                  <v:shape id="Freeform 54" o:spid="_x0000_s107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RQMUA&#10;AADcAAAADwAAAGRycy9kb3ducmV2LnhtbERP32vCMBB+H/g/hBN8GTOtMDeqUcZUVnAMdCo+Hs3Z&#10;FptLSaJ2//0iDPZ2H9/Pm84704grOV9bVpAOExDEhdU1lwp236unVxA+IGtsLJOCH/Iwn/Uepphp&#10;e+MNXbehFDGEfYYKqhDaTEpfVGTQD21LHLmTdQZDhK6U2uEthptGjpJkLA3WHBsqbOm9ouK8vRgF&#10;x/1zsXHpIc8fly+7D79crL8+F0oN+t3bBESgLvyL/9y5jvPHKdyfiR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VFAxQAAANwAAAAPAAAAAAAAAAAAAAAAAJgCAABkcnMv&#10;ZG93bnJldi54bWxQSwUGAAAAAAQABAD1AAAAigMAAAAA&#10;" path="m1255,171r-64,10l1137,211r-40,46l1071,317r-9,71l1076,475r39,68l1176,588r79,16l1294,599r35,-12l1359,568r24,-24l1576,544r-2,-52l1533,492r-12,-4l1520,488r-227,l1254,480r-30,-20l1205,429r-6,-41l1205,347r19,-32l1254,295r39,-7l1508,288r,-73l1373,215r-22,-19l1324,182r-33,-8l1255,171xe" stroked="f">
                    <v:path arrowok="t" o:connecttype="custom" o:connectlocs="1255,171;1191,181;1137,211;1097,257;1071,317;1062,388;1076,475;1115,543;1176,588;1255,604;1294,599;1329,587;1359,568;1383,544;1576,544;1574,492;1533,492;1521,488;1520,488;1293,488;1254,480;1224,460;1205,429;1199,388;1205,347;1224,315;1254,295;1293,288;1508,288;1508,215;1373,215;1351,196;1324,182;1291,174;1255,171" o:connectangles="0,0,0,0,0,0,0,0,0,0,0,0,0,0,0,0,0,0,0,0,0,0,0,0,0,0,0,0,0,0,0,0,0,0,0"/>
                  </v:shape>
                  <v:shape id="Freeform 55" o:spid="_x0000_s107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PN8QA&#10;AADcAAAADwAAAGRycy9kb3ducmV2LnhtbERP22oCMRB9F/yHMEJfSs0qaMvWKFItLigFb8XHYTPu&#10;Lm4mS5Lq9u8boeDbHM51JrPW1OJKzleWFQz6CQji3OqKCwWH/efLGwgfkDXWlknBL3mYTbudCaba&#10;3nhL110oRAxhn6KCMoQmldLnJRn0fdsQR+5sncEQoSukdniL4aaWwyQZS4MVx4YSG/ooKb/sfoyC&#10;03GUb93gO8uel6+HlV8u1l+bhVJPvXb+DiJQGx7if3em4/zxEO7Px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zzfEAAAA3AAAAA8AAAAAAAAAAAAAAAAAmAIAAGRycy9k&#10;b3ducmV2LnhtbFBLBQYAAAAABAAEAPUAAACJAwAAAAA=&#10;" path="m1573,480r-10,5l1554,488r-10,3l1533,492r41,l1573,480xe" stroked="f">
                    <v:path arrowok="t" o:connecttype="custom" o:connectlocs="1573,480;1563,485;1554,488;1544,491;1533,492;1574,492;1573,480" o:connectangles="0,0,0,0,0,0,0"/>
                  </v:shape>
                  <v:shape id="Freeform 56" o:spid="_x0000_s107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qrMUA&#10;AADcAAAADwAAAGRycy9kb3ducmV2LnhtbERP22oCMRB9L/gPYYS+iGZt8cLWKFItXVAEb6WPw2a6&#10;u7iZLEmq279vCkLf5nCuM1u0phZXcr6yrGA4SEAQ51ZXXCg4Hd/6UxA+IGusLZOCH/KwmHceZphq&#10;e+M9XQ+hEDGEfYoKyhCaVEqfl2TQD2xDHLkv6wyGCF0htcNbDDe1fEqSsTRYcWwosaHXkvLL4dso&#10;+DyP8r0bfmRZbz05vfv1arPbrpR67LbLFxCB2vAvvrszHeePn+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2qsxQAAANwAAAAPAAAAAAAAAAAAAAAAAJgCAABkcnMv&#10;ZG93bnJldi54bWxQSwUGAAAAAAQABAD1AAAAigMAAAAA&#10;" path="m1508,288r-215,l1316,290r23,6l1358,306r15,12l1373,457r-17,13l1336,479r-21,6l1293,488r227,l1513,480r-4,-12l1508,453r,-165xe" stroked="f">
                    <v:path arrowok="t" o:connecttype="custom" o:connectlocs="1508,288;1293,288;1316,290;1339,296;1358,306;1373,318;1373,457;1356,470;1336,479;1315,485;1293,488;1520,488;1513,480;1509,468;1508,453;1508,288" o:connectangles="0,0,0,0,0,0,0,0,0,0,0,0,0,0,0,0"/>
                  </v:shape>
                  <v:shape id="Freeform 57" o:spid="_x0000_s107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y2MUA&#10;AADcAAAADwAAAGRycy9kb3ducmV2LnhtbERP22oCMRB9L/gPYYS+iGYt9cLWKFItXVAEb6WPw2a6&#10;u7iZLEmq279vCkLf5nCuM1u0phZXcr6yrGA4SEAQ51ZXXCg4Hd/6UxA+IGusLZOCH/KwmHceZphq&#10;e+M9XQ+hEDGEfYoKyhCaVEqfl2TQD2xDHLkv6wyGCF0htcNbDDe1fEqSsTRYcWwosaHXkvLL4dso&#10;+DyP8r0bfmRZbz05vfv1arPbrpR67LbLFxCB2vAvvrszHeePn+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LYxQAAANwAAAAPAAAAAAAAAAAAAAAAAJgCAABkcnMv&#10;ZG93bnJldi54bWxQSwUGAAAAAAQABAD1AAAAigMAAAAA&#10;" path="m1508,178r-135,l1373,215r135,l1508,178xe" stroked="f">
                    <v:path arrowok="t" o:connecttype="custom" o:connectlocs="1508,178;1373,178;1373,215;1508,215;1508,178" o:connectangles="0,0,0,0,0"/>
                  </v:shape>
                  <v:shape id="Freeform 58" o:spid="_x0000_s107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XQ8UA&#10;AADcAAAADwAAAGRycy9kb3ducmV2LnhtbERP22oCMRB9L/QfwhR8KTWroJatUcQLXagI3oqPw2bc&#10;XdxMliTV9e9NodC3OZzrjKetqcWVnK8sK+h1ExDEudUVFwoO+9XbOwgfkDXWlknBnTxMJ89PY0y1&#10;vfGWrrtQiBjCPkUFZQhNKqXPSzLou7YhjtzZOoMhQldI7fAWw00t+0kylAYrjg0lNjQvKb/sfoyC&#10;03GQb13vO8tel6PDp18uvjbrhVKdl3b2ASJQG/7Ff+5Mx/nDAfw+Ey+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dDxQAAANwAAAAPAAAAAAAAAAAAAAAAAJgCAABkcnMv&#10;ZG93bnJldi54bWxQSwUGAAAAAAQABAD1AAAAigMAAAAA&#10;" path="m1831,171r-78,16l1692,231r-40,69l1638,387r9,71l1673,518r41,46l1767,594r64,10l1873,600r35,-11l1937,571r22,-23l2153,548r-3,-56l2110,492r-13,-3l2096,488r-226,l1830,480r-30,-20l1781,428r-6,-41l1781,346r20,-32l1831,294r39,-6l2084,288r,-74l1950,214r-23,-18l1899,183r-32,-9l1831,171xe" stroked="f">
                    <v:path arrowok="t" o:connecttype="custom" o:connectlocs="1831,171;1753,187;1692,231;1652,300;1638,387;1647,458;1673,518;1714,564;1767,594;1831,604;1873,600;1908,589;1937,571;1959,548;2153,548;2150,492;2110,492;2097,489;2096,488;1870,488;1830,480;1800,460;1781,428;1775,387;1781,346;1801,314;1831,294;1870,288;2084,288;2084,214;1950,214;1927,196;1899,183;1867,174;1831,171" o:connectangles="0,0,0,0,0,0,0,0,0,0,0,0,0,0,0,0,0,0,0,0,0,0,0,0,0,0,0,0,0,0,0,0,0,0,0"/>
                  </v:shape>
                  <v:shape id="Freeform 59" o:spid="_x0000_s107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JNMUA&#10;AADcAAAADwAAAGRycy9kb3ducmV2LnhtbERP32vCMBB+H+x/CCf4MmaqsG5Uo4g6VnAMdCo+Hs3Z&#10;ljWXkmRa/3sjDPZ2H9/Pm8w604gzOV9bVjAcJCCIC6trLhXsvt+f30D4gKyxsUwKruRhNn18mGCm&#10;7YU3dN6GUsQQ9hkqqEJoMyl9UZFBP7AtceRO1hkMEbpSaoeXGG4aOUqSVBqsOTZU2NKiouJn+2sU&#10;HPcvxcYND3n+tHrdffjVcv31uVSq3+vmYxCBuvAv/nPnOs5PU7g/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Mk0xQAAANwAAAAPAAAAAAAAAAAAAAAAAJgCAABkcnMv&#10;ZG93bnJldi54bWxQSwUGAAAAAAQABAD1AAAAigMAAAAA&#10;" path="m2153,548r-194,l1974,574r21,17l2022,601r33,3l2084,603r28,-4l2136,593r19,-6l2153,548xe" stroked="f">
                    <v:path arrowok="t" o:connecttype="custom" o:connectlocs="2153,548;1959,548;1974,574;1995,591;2022,601;2055,604;2084,603;2112,599;2136,593;2155,587;2153,548" o:connectangles="0,0,0,0,0,0,0,0,0,0,0"/>
                  </v:shape>
                  <v:shape id="Freeform 60" o:spid="_x0000_s108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sr8UA&#10;AADcAAAADwAAAGRycy9kb3ducmV2LnhtbERP22oCMRB9L/QfwhR8KTWrUC1bo4gXuqAI3oqPw2bc&#10;XdxMliTV7d83BcG3OZzrjCatqcWVnK8sK+h1ExDEudUVFwoO++XbBwgfkDXWlknBL3mYjJ+fRphq&#10;e+MtXXehEDGEfYoKyhCaVEqfl2TQd21DHLmzdQZDhK6Q2uEthpta9pNkIA1WHBtKbGhWUn7Z/RgF&#10;p+N7vnW97yx7XQwPX34xX23Wc6U6L+30E0SgNjzEd3em4/zBEP6fiR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GyvxQAAANwAAAAPAAAAAAAAAAAAAAAAAJgCAABkcnMv&#10;ZG93bnJldi54bWxQSwUGAAAAAAQABAD1AAAAigMAAAAA&#10;" path="m2150,480r-11,5l2128,488r-9,3l2110,492r40,l2150,480xe" stroked="f">
                    <v:path arrowok="t" o:connecttype="custom" o:connectlocs="2150,480;2139,485;2128,488;2119,491;2110,492;2150,492;2150,480" o:connectangles="0,0,0,0,0,0,0"/>
                  </v:shape>
                  <v:shape id="Freeform 61" o:spid="_x0000_s108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43cgA&#10;AADcAAAADwAAAGRycy9kb3ducmV2LnhtbESPT0vDQBDF74LfYRmhF2k3FWxL7LaIbTFgKfSfeByy&#10;YxLMzobdtY3f3jkI3mZ4b977zXzZu1ZdKMTGs4HxKANFXHrbcGXgdNwMZ6BiQrbYeiYDPxRhubi9&#10;mWNu/ZX3dDmkSkkIxxwN1Cl1udaxrMlhHPmOWLRPHxwmWUOlbcCrhLtWP2TZRDtsWBpq7OilpvLr&#10;8O0MfJwfy30YvxfF/Xp6eo3r1dtuuzJmcNc/P4FK1Kd/8991YQV/IrTyjE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jdyAAAANwAAAAPAAAAAAAAAAAAAAAAAJgCAABk&#10;cnMvZG93bnJldi54bWxQSwUGAAAAAAQABAD1AAAAjQMAAAAA&#10;" path="m2084,288r-214,l1892,290r21,6l1933,305r17,13l1950,458r-16,11l1915,479r-22,6l1870,488r226,l2089,480r-4,-12l2084,453r,-165xe" stroked="f">
                    <v:path arrowok="t" o:connecttype="custom" o:connectlocs="2084,288;1870,288;1892,290;1913,296;1933,305;1950,318;1950,458;1934,469;1915,479;1893,485;1870,488;2096,488;2089,480;2085,468;2084,453;2084,288" o:connectangles="0,0,0,0,0,0,0,0,0,0,0,0,0,0,0,0"/>
                  </v:shape>
                  <v:shape id="Freeform 62" o:spid="_x0000_s108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dRsUA&#10;AADcAAAADwAAAGRycy9kb3ducmV2LnhtbERP22oCMRB9L/gPYYS+FM1aqNXVKFItXbAIXvFx2Iy7&#10;i5vJkqS6/fumUOjbHM51pvPW1OJGzleWFQz6CQji3OqKCwWH/XtvBMIHZI21ZVLwTR7ms87DFFNt&#10;77yl2y4UIoawT1FBGUKTSunzkgz6vm2II3exzmCI0BVSO7zHcFPL5yQZSoMVx4YSG3orKb/uvoyC&#10;8/El37rBKcueVq+HD79arjefS6Ueu+1iAiJQG/7Ff+5Mx/nDM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11GxQAAANwAAAAPAAAAAAAAAAAAAAAAAJgCAABkcnMv&#10;ZG93bnJldi54bWxQSwUGAAAAAAQABAD1AAAAigMAAAAA&#10;" path="m2084,28r-134,l1950,214r134,l2084,28xe" stroked="f">
                    <v:path arrowok="t" o:connecttype="custom" o:connectlocs="2084,28;1950,28;1950,214;2084,214;2084,28" o:connectangles="0,0,0,0,0"/>
                  </v:shape>
                  <v:shape id="Freeform 63" o:spid="_x0000_s108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gA&#10;AADcAAAADwAAAGRycy9kb3ducmV2LnhtbESPT0vDQBDF74LfYRmhF7GbFrQSuy3SPzRgKbRW8Thk&#10;xySYnQ272zZ+e+cg9DbDe/Peb6bz3rXqTCE2ng2Mhhko4tLbhisDx/f1wzOomJAttp7JwC9FmM9u&#10;b6aYW3/hPZ0PqVISwjFHA3VKXa51LGtyGIe+Ixbt2weHSdZQaRvwIuGu1eMse9IOG5aGGjta1FT+&#10;HE7OwNfHY7kPo8+iuF9Njpu4Wr7ttktjBnf96wuoRH26mv+vCyv4E8GXZ2QC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GIGyAAAANwAAAAPAAAAAAAAAAAAAAAAAJgCAABk&#10;cnMvZG93bnJldi54bWxQSwUGAAAAAAQABAD1AAAAjQMAAAAA&#10;" path="m2373,178r-134,l2239,487r7,53l2266,577r33,21l2343,604r37,-2l2411,597r23,-6l2443,587r-5,-95l2399,492r-13,-4l2378,480r-4,-12l2373,453r,-275xe" stroked="f">
                    <v:path arrowok="t" o:connecttype="custom" o:connectlocs="2373,178;2239,178;2239,487;2246,540;2266,577;2299,598;2343,604;2380,602;2411,597;2434,591;2443,587;2438,492;2399,492;2386,488;2378,480;2374,468;2373,453;2373,178" o:connectangles="0,0,0,0,0,0,0,0,0,0,0,0,0,0,0,0,0,0"/>
                  </v:shape>
                  <v:shape id="Freeform 64" o:spid="_x0000_s108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HncUA&#10;AADcAAAADwAAAGRycy9kb3ducmV2LnhtbERP32vCMBB+F/wfwgm+yEwrbI5qlDGVFTYGOhUfj+Zs&#10;i82lJFG7/34ZDPZ2H9/Pmy8704gbOV9bVpCOExDEhdU1lwr2X5uHZxA+IGtsLJOCb/KwXPR7c8y0&#10;vfOWbrtQihjCPkMFVQhtJqUvKjLox7YljtzZOoMhQldK7fAew00jJ0nyJA3WHBsqbOm1ouKyuxoF&#10;p8NjsXXpMc9H6+n+za9X758fK6WGg+5lBiJQF/7Ff+5cx/nTFH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MedxQAAANwAAAAPAAAAAAAAAAAAAAAAAJgCAABkcnMv&#10;ZG93bnJldi54bWxQSwUGAAAAAAQABAD1AAAAigMAAAAA&#10;" path="m2438,480r-5,3l2424,487r-12,3l2399,492r39,l2438,480xe" stroked="f">
                    <v:path arrowok="t" o:connecttype="custom" o:connectlocs="2438,480;2433,483;2424,487;2412,490;2399,492;2438,492;2438,480" o:connectangles="0,0,0,0,0,0,0"/>
                  </v:shape>
                  <v:shape id="Freeform 65" o:spid="_x0000_s108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Z6sQA&#10;AADcAAAADwAAAGRycy9kb3ducmV2LnhtbERP22oCMRB9F/oPYQp9Ec0qtMpqFKlKFyqCV/o4bKa7&#10;i5vJkkTd/n1TKPg2h3Od6bw1tbiR85VlBYN+AoI4t7riQsHxsO6NQfiArLG2TAp+yMN89tSZYqrt&#10;nXd024dCxBD2KSooQ2hSKX1ekkHftw1x5L6tMxgidIXUDu8x3NRymCRv0mDFsaHEht5Lyi/7q1Hw&#10;dXrNd25wzrLuanT88Kvl53azVOrluV1MQARqw0P87850nD8a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WerEAAAA3AAAAA8AAAAAAAAAAAAAAAAAmAIAAGRycy9k&#10;b3ducmV2LnhtbFBLBQYAAAAABAAEAPUAAACJAwAAAAA=&#10;" path="m2307,r-30,3l2253,13r-15,19l2233,60r5,29l2253,108r24,10l2307,121r29,-3l2359,108r15,-19l2379,60r-5,-28l2359,13,2336,3,2307,xe" stroked="f">
                    <v:path arrowok="t" o:connecttype="custom" o:connectlocs="2307,0;2277,3;2253,13;2238,32;2233,60;2238,89;2253,108;2277,118;2307,121;2336,118;2359,108;2374,89;2379,60;2374,32;2359,13;2336,3;2307,0" o:connectangles="0,0,0,0,0,0,0,0,0,0,0,0,0,0,0,0,0"/>
                  </v:shape>
                  <v:shape id="Freeform 66" o:spid="_x0000_s108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8ccUA&#10;AADcAAAADwAAAGRycy9kb3ducmV2LnhtbERP22oCMRB9L/gPYYS+FM3a4oWtUaRauqAI3kofh810&#10;d3EzWZJUt3/fFATf5nCuM523phYXcr6yrGDQT0AQ51ZXXCg4Ht57ExA+IGusLZOCX/Iwn3Uepphq&#10;e+UdXfahEDGEfYoKyhCaVEqfl2TQ921DHLlv6wyGCF0htcNrDDe1fE6SkTRYcWwosaG3kvLz/sco&#10;+DoN850bfGbZ02p8/PCr5Xq7WSr12G0XryACteEuvrkzHeePX+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xxxQAAANwAAAAPAAAAAAAAAAAAAAAAAJgCAABkcnMv&#10;ZG93bnJldi54bWxQSwUGAAAAAAQABAD1AAAAigMAAAAA&#10;" path="m2938,295r-197,l2771,300r22,16l2807,342r4,36l2811,486r8,55l2839,577r33,21l2917,604r30,-1l2974,599r23,-5l3016,587r-3,-95l2971,492r-12,-4l2951,480r-4,-12l2946,453r,-97l2938,295xe" stroked="f">
                    <v:path arrowok="t" o:connecttype="custom" o:connectlocs="2938,295;2741,295;2771,300;2793,316;2807,342;2811,378;2811,486;2819,541;2839,577;2872,598;2917,604;2947,603;2974,599;2997,594;3016,587;3013,492;2971,492;2959,488;2951,480;2947,468;2946,453;2946,356;2938,295" o:connectangles="0,0,0,0,0,0,0,0,0,0,0,0,0,0,0,0,0,0,0,0,0,0,0"/>
                  </v:shape>
                  <v:shape id="Freeform 67" o:spid="_x0000_s108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kBcUA&#10;AADcAAAADwAAAGRycy9kb3ducmV2LnhtbERP22oCMRB9L/gPYYS+FM1a6oWtUaRauqAI3kofh810&#10;d3EzWZJUt3/fFATf5nCuM523phYXcr6yrGDQT0AQ51ZXXCg4Ht57ExA+IGusLZOCX/Iwn3Uepphq&#10;e+UdXfahEDGEfYoKyhCaVEqfl2TQ921DHLlv6wyGCF0htcNrDDe1fE6SkTRYcWwosaG3kvLz/sco&#10;+DoN850bfGbZ02p8/PCr5Xq7WSr12G0XryACteEuvrkzHeePX+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2QFxQAAANwAAAAPAAAAAAAAAAAAAAAAAJgCAABkcnMv&#10;ZG93bnJldi54bWxQSwUGAAAAAAQABAD1AAAAigMAAAAA&#10;" path="m2665,178r-134,l2531,596r134,l2665,347r12,-19l2693,312r22,-13l2741,295r197,l2937,283r-27,-58l2909,224r-244,l2665,178xe" stroked="f">
                    <v:path arrowok="t" o:connecttype="custom" o:connectlocs="2665,178;2531,178;2531,596;2665,596;2665,347;2677,328;2693,312;2715,299;2741,295;2938,295;2937,283;2910,225;2909,224;2665,224;2665,178" o:connectangles="0,0,0,0,0,0,0,0,0,0,0,0,0,0,0"/>
                  </v:shape>
                  <v:shape id="Freeform 68" o:spid="_x0000_s108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BnsQA&#10;AADcAAAADwAAAGRycy9kb3ducmV2LnhtbERP22oCMRB9F/yHMIIvUrMWrGVrFKlKFxTBW+njsJnu&#10;Lm4mS5Lq9u8boeDbHM51pvPW1OJKzleWFYyGCQji3OqKCwWn4/rpFYQPyBpry6TglzzMZ93OFFNt&#10;b7yn6yEUIoawT1FBGUKTSunzkgz6oW2II/dtncEQoSukdniL4aaWz0nyIg1WHBtKbOi9pPxy+DEK&#10;vs7jfO9Gn1k2WE1OH3613Oy2S6X6vXbxBiJQGx7if3em4/zJGO7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wZ7EAAAA3AAAAA8AAAAAAAAAAAAAAAAAmAIAAGRycy9k&#10;b3ducmV2LnhtbFBLBQYAAAAABAAEAPUAAACJAwAAAAA=&#10;" path="m3012,480r-10,5l2992,488r-11,3l2971,492r42,l3012,480xe" stroked="f">
                    <v:path arrowok="t" o:connecttype="custom" o:connectlocs="3012,480;3002,485;2992,488;2981,491;2971,492;3013,492;3012,480" o:connectangles="0,0,0,0,0,0,0"/>
                  </v:shape>
                  <v:shape id="Freeform 69" o:spid="_x0000_s108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f6cUA&#10;AADcAAAADwAAAGRycy9kb3ducmV2LnhtbERP22oCMRB9L/QfwhR8KTWrUC1bo4gXuqAI3oqPw2bc&#10;XdxMliTV7d83BcG3OZzrjCatqcWVnK8sK+h1ExDEudUVFwoO++XbBwgfkDXWlknBL3mYjJ+fRphq&#10;e+MtXXehEDGEfYoKyhCaVEqfl2TQd21DHLmzdQZDhK6Q2uEthpta9pNkIA1WHBtKbGhWUn7Z/RgF&#10;p+N7vnW97yx7XQwPX34xX23Wc6U6L+30E0SgNjzEd3em4/zhAP6fiR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V/pxQAAANwAAAAPAAAAAAAAAAAAAAAAAJgCAABkcnMv&#10;ZG93bnJldi54bWxQSwUGAAAAAAQABAD1AAAAigMAAAAA&#10;" path="m2792,171r-38,4l2720,186r-30,16l2665,224r244,l2862,185r-70,-14xe" stroked="f">
                    <v:path arrowok="t" o:connecttype="custom" o:connectlocs="2792,171;2754,175;2720,186;2690,202;2665,224;2909,224;2862,185;2792,171" o:connectangles="0,0,0,0,0,0,0,0"/>
                  </v:shape>
                  <v:shape id="Freeform 70" o:spid="_x0000_s109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6csUA&#10;AADcAAAADwAAAGRycy9kb3ducmV2LnhtbERP32vCMBB+H+x/CCf4MmaqsHVUo4g6VnAMdCo+Hs3Z&#10;ljWXkmRa/3sjDPZ2H9/Pm8w604gzOV9bVjAcJCCIC6trLhXsvt+f30D4gKyxsUwKruRhNn18mGCm&#10;7YU3dN6GUsQQ9hkqqEJoMyl9UZFBP7AtceRO1hkMEbpSaoeXGG4aOUqSV2mw5thQYUuLioqf7a9R&#10;cNy/FBs3POT50yrdffjVcv31uVSq3+vmYxCBuvAv/nPnOs5PU7g/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fpyxQAAANwAAAAPAAAAAAAAAAAAAAAAAJgCAABkcnMv&#10;ZG93bnJldi54bWxQSwUGAAAAAAQABAD1AAAAigMAAAAA&#10;" path="m3152,608r-28,107l3151,726r36,14l3235,750r60,5l3365,746r61,-26l3473,677r16,-31l3287,646r-43,-4l3207,632r-30,-12l3152,608xe" stroked="f">
                    <v:path arrowok="t" o:connecttype="custom" o:connectlocs="3152,608;3124,715;3151,726;3187,740;3235,750;3295,755;3365,746;3426,720;3473,677;3489,646;3287,646;3244,642;3207,632;3177,620;3152,608" o:connectangles="0,0,0,0,0,0,0,0,0,0,0,0,0,0,0"/>
                  </v:shape>
                  <v:shape id="Freeform 71" o:spid="_x0000_s109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uAMgA&#10;AADcAAAADwAAAGRycy9kb3ducmV2LnhtbESPT0vDQBDF74LfYRmhF7GbFrQSuy3SPzRgKbRW8Thk&#10;xySYnQ272zZ+e+cg9DbDe/Peb6bz3rXqTCE2ng2Mhhko4tLbhisDx/f1wzOomJAttp7JwC9FmM9u&#10;b6aYW3/hPZ0PqVISwjFHA3VKXa51LGtyGIe+Ixbt2weHSdZQaRvwIuGu1eMse9IOG5aGGjta1FT+&#10;HE7OwNfHY7kPo8+iuF9Njpu4Wr7ttktjBnf96wuoRH26mv+vCyv4E6GVZ2QC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m4AyAAAANwAAAAPAAAAAAAAAAAAAAAAAJgCAABk&#10;cnMvZG93bnJldi54bWxQSwUGAAAAAAQABAD1AAAAjQMAAAAA&#10;" path="m3515,532r-135,l3380,567r-7,38l3352,629r-29,13l3287,646r202,l3504,617r11,-78l3515,532xe" stroked="f">
                    <v:path arrowok="t" o:connecttype="custom" o:connectlocs="3515,532;3380,532;3380,567;3373,605;3352,629;3323,642;3287,646;3489,646;3504,617;3515,539;3515,532" o:connectangles="0,0,0,0,0,0,0,0,0,0,0"/>
                  </v:shape>
                  <v:shape id="Freeform 72" o:spid="_x0000_s109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m8UA&#10;AADcAAAADwAAAGRycy9kb3ducmV2LnhtbERP22oCMRB9L/gPYYS+iGYt1MvWKFItXVAEb6WPw2a6&#10;u7iZLEmq279vCkLf5nCuM1u0phZXcr6yrGA4SEAQ51ZXXCg4Hd/6ExA+IGusLZOCH/KwmHceZphq&#10;e+M9XQ+hEDGEfYoKyhCaVEqfl2TQD2xDHLkv6wyGCF0htcNbDDe1fEqSkTRYcWwosaHXkvLL4dso&#10;+Dw/53s3/Miy3np8evfr1Wa3XSn12G2XLyACteFffHdnOs4fT+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subxQAAANwAAAAPAAAAAAAAAAAAAAAAAJgCAABkcnMv&#10;ZG93bnJldi54bWxQSwUGAAAAAAQABAD1AAAAigMAAAAA&#10;" path="m3261,171r-78,16l3122,230r-40,64l3068,372r14,78l3122,513r61,43l3261,572r36,-2l3329,562r28,-13l3380,532r135,l3515,456r-216,l3260,450r-29,-17l3212,407r-7,-35l3212,337r18,-26l3260,294r39,-6l3515,288r,-75l3380,213r-22,-17l3331,182r-32,-8l3261,171xe" stroked="f">
                    <v:path arrowok="t" o:connecttype="custom" o:connectlocs="3261,171;3183,187;3122,230;3082,294;3068,372;3082,450;3122,513;3183,556;3261,572;3297,570;3329,562;3357,549;3380,532;3515,532;3515,456;3299,456;3260,450;3231,433;3212,407;3205,372;3212,337;3230,311;3260,294;3299,288;3515,288;3515,213;3380,213;3358,196;3331,182;3299,174;3261,171" o:connectangles="0,0,0,0,0,0,0,0,0,0,0,0,0,0,0,0,0,0,0,0,0,0,0,0,0,0,0,0,0,0,0"/>
                  </v:shape>
                  <v:shape id="Freeform 73" o:spid="_x0000_s109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SIccA&#10;AADcAAAADwAAAGRycy9kb3ducmV2LnhtbESPT0vDQBDF74LfYZmCF2k3FdSSdlvEVgxYhP6lxyE7&#10;TYLZ2bC7tvHbOwfB2wzvzXu/mS1616oLhdh4NjAeZaCIS28brgzsd2/DCaiYkC22nsnAD0VYzG9v&#10;Zphbf+UNXbapUhLCMUcDdUpdrnUsa3IYR74jFu3sg8Mka6i0DXiVcNfqhyx70g4bloYaO3qtqfza&#10;fjsDp8NjuQnjY1Hcr57373G1/PhcL425G/QvU1CJ+vRv/rsurOBPBF+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EiHHAAAA3AAAAA8AAAAAAAAAAAAAAAAAmAIAAGRy&#10;cy9kb3ducmV2LnhtbFBLBQYAAAAABAAEAPUAAACMAwAAAAA=&#10;" path="m3515,288r-216,l3323,290r23,8l3365,308r15,12l3380,424r-17,13l3344,447r-22,6l3299,456r216,l3515,288xe" stroked="f">
                    <v:path arrowok="t" o:connecttype="custom" o:connectlocs="3515,288;3299,288;3323,290;3346,298;3365,308;3380,320;3380,424;3363,437;3344,447;3322,453;3299,456;3515,456;3515,288" o:connectangles="0,0,0,0,0,0,0,0,0,0,0,0,0"/>
                  </v:shape>
                  <v:shape id="Freeform 74" o:spid="_x0000_s109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3usQA&#10;AADcAAAADwAAAGRycy9kb3ducmV2LnhtbERP22rCQBB9L/gPywi+FN2k0CrRVaQqDbQUvOLjkB2T&#10;YHY27G41/ftuodC3OZzrzBadacSNnK8tK0hHCQjiwuqaSwWH/WY4AeEDssbGMin4Jg+Lee9hhpm2&#10;d97SbRdKEUPYZ6igCqHNpPRFRQb9yLbEkbtYZzBE6EqpHd5juGnkU5K8SIM1x4YKW3qtqLjuvoyC&#10;8/G52Lr0lOeP6/Hhza9X758fK6UG/W45BRGoC//iP3eu4/xJCr/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t7rEAAAA3AAAAA8AAAAAAAAAAAAAAAAAmAIAAGRycy9k&#10;b3ducmV2LnhtbFBLBQYAAAAABAAEAPUAAACJAwAAAAA=&#10;" path="m3515,178r-135,l3380,213r135,l3515,178xe" stroked="f">
                    <v:path arrowok="t" o:connecttype="custom" o:connectlocs="3515,178;3380,178;3380,213;3515,213;3515,178" o:connectangles="0,0,0,0,0"/>
                  </v:shape>
                  <v:shape id="Freeform 75" o:spid="_x0000_s109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pzcQA&#10;AADcAAAADwAAAGRycy9kb3ducmV2LnhtbERP22oCMRB9L/Qfwgi+FM0qtMrWKKUqLiiCV/o4bMbd&#10;pZvJkkTd/r0pFPo2h3Odyaw1tbiR85VlBYN+AoI4t7riQsHxsOyNQfiArLG2TAp+yMNs+vw0wVTb&#10;O+/otg+FiCHsU1RQhtCkUvq8JIO+bxviyF2sMxgidIXUDu8x3NRymCRv0mDFsaHEhj5Lyr/3V6Pg&#10;6/Sa79zgnGUvi9Fx5Rfz9XYzV6rbaT/eQQRqw7/4z53pOH88hN9n4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Kc3EAAAA3AAAAA8AAAAAAAAAAAAAAAAAmAIAAGRycy9k&#10;b3ducmV2LnhtbFBLBQYAAAAABAAEAPUAAACJAwAAAAA=&#10;" path="m4327,544r-193,l4148,571r21,19l4196,601r33,3l4258,603r28,-4l4310,593r19,-6l4327,544xe" stroked="f">
                    <v:path arrowok="t" o:connecttype="custom" o:connectlocs="4327,544;4134,544;4148,571;4169,590;4196,601;4229,604;4258,603;4286,599;4310,593;4329,587;4327,544" o:connectangles="0,0,0,0,0,0,0,0,0,0,0"/>
                  </v:shape>
                  <v:shape id="Freeform 76" o:spid="_x0000_s109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MVsUA&#10;AADcAAAADwAAAGRycy9kb3ducmV2LnhtbERP22oCMRB9L/gPYQp9KZq1xSqrUUq1uGARvOLjsJnu&#10;Lm4mS5Lq+veNUOjbHM51JrPW1OJCzleWFfR7CQji3OqKCwX73Wd3BMIHZI21ZVJwIw+zaedhgqm2&#10;V97QZRsKEUPYp6igDKFJpfR5SQZ9zzbEkfu2zmCI0BVSO7zGcFPLlyR5kwYrjg0lNvRRUn7e/hgF&#10;p8Mg37j+McueF8P90i/mq/XXXKmnx/Z9DCJQG/7Ff+5Mx/mjV7g/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4xWxQAAANwAAAAPAAAAAAAAAAAAAAAAAJgCAABkcnMv&#10;ZG93bnJldi54bWxQSwUGAAAAAAQABAD1AAAAigMAAAAA&#10;" path="m4006,171r-64,10l3889,211r-41,46l3822,317r-9,71l3827,475r40,68l3927,588r79,16l4046,599r34,-12l4110,568r24,-24l4327,544r-2,-52l4284,492r-12,-4l4271,488r-227,l4005,480r-30,-20l3957,429r-7,-41l3956,347r19,-32l4005,295r39,-7l4259,288r,-73l4124,215r-22,-19l4075,182r-32,-8l4006,171xe" stroked="f">
                    <v:path arrowok="t" o:connecttype="custom" o:connectlocs="4006,171;3942,181;3889,211;3848,257;3822,317;3813,388;3827,475;3867,543;3927,588;4006,604;4046,599;4080,587;4110,568;4134,544;4327,544;4325,492;4284,492;4272,488;4271,488;4044,488;4005,480;3975,460;3957,429;3950,388;3956,347;3975,315;4005,295;4044,288;4259,288;4259,215;4124,215;4102,196;4075,182;4043,174;4006,171" o:connectangles="0,0,0,0,0,0,0,0,0,0,0,0,0,0,0,0,0,0,0,0,0,0,0,0,0,0,0,0,0,0,0,0,0,0,0"/>
                  </v:shape>
                  <v:shape id="Freeform 77" o:spid="_x0000_s109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UIsUA&#10;AADcAAAADwAAAGRycy9kb3ducmV2LnhtbERP22oCMRB9L/gPYQp9KZq11CqrUUq1uGARvOLjsJnu&#10;Lm4mS5Lq+veNUOjbHM51JrPW1OJCzleWFfR7CQji3OqKCwX73Wd3BMIHZI21ZVJwIw+zaedhgqm2&#10;V97QZRsKEUPYp6igDKFJpfR5SQZ9zzbEkfu2zmCI0BVSO7zGcFPLlyR5kwYrjg0lNvRRUn7e/hgF&#10;p8Mg37j+McueF8P90i/mq/XXXKmnx/Z9DCJQG/7Ff+5Mx/mjV7g/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QixQAAANwAAAAPAAAAAAAAAAAAAAAAAJgCAABkcnMv&#10;ZG93bnJldi54bWxQSwUGAAAAAAQABAD1AAAAigMAAAAA&#10;" path="m4324,480r-9,5l4305,488r-10,3l4284,492r41,l4324,480xe" stroked="f">
                    <v:path arrowok="t" o:connecttype="custom" o:connectlocs="4324,480;4315,485;4305,488;4295,491;4284,492;4325,492;4324,480" o:connectangles="0,0,0,0,0,0,0"/>
                  </v:shape>
                  <v:shape id="Freeform 78" o:spid="_x0000_s109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xucQA&#10;AADcAAAADwAAAGRycy9kb3ducmV2LnhtbERP22oCMRB9F/oPYQRfimYVbGVrFFFLF5SCV/o4bMbd&#10;pZvJkqS6/XtTKPg2h3Od6bw1tbiS85VlBcNBAoI4t7riQsHx8N6fgPABWWNtmRT8kof57KkzxVTb&#10;G+/oug+FiCHsU1RQhtCkUvq8JIN+YBviyF2sMxgidIXUDm8x3NRylCQv0mDFsaHEhpYl5d/7H6Pg&#10;6zTOd254zrLn9evxw69Xm8/tSqlet128gQjUhof4353pOH8yhr9n4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sbnEAAAA3AAAAA8AAAAAAAAAAAAAAAAAmAIAAGRycy9k&#10;b3ducmV2LnhtbFBLBQYAAAAABAAEAPUAAACJAwAAAAA=&#10;" path="m4259,288r-215,l4068,290r22,6l4109,306r15,12l4124,457r-17,13l4088,479r-22,6l4044,488r227,l4264,480r-4,-12l4259,453r,-165xe" stroked="f">
                    <v:path arrowok="t" o:connecttype="custom" o:connectlocs="4259,288;4044,288;4068,290;4090,296;4109,306;4124,318;4124,457;4107,470;4088,479;4066,485;4044,488;4271,488;4264,480;4260,468;4259,453;4259,288" o:connectangles="0,0,0,0,0,0,0,0,0,0,0,0,0,0,0,0"/>
                  </v:shape>
                  <v:shape id="Freeform 79" o:spid="_x0000_s109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vzsQA&#10;AADcAAAADwAAAGRycy9kb3ducmV2LnhtbERP22oCMRB9L/Qfwgi+FM0qVGVrlFKVLiiCV/o4bMbd&#10;pZvJkkTd/n0jFPo2h3Od6bw1tbiR85VlBYN+AoI4t7riQsHxsOpNQPiArLG2TAp+yMN89vw0xVTb&#10;O+/otg+FiCHsU1RQhtCkUvq8JIO+bxviyF2sMxgidIXUDu8x3NRymCQjabDi2FBiQx8l5d/7q1Hw&#10;dXrNd25wzrKX5fj46ZeL9XazUKrbad/fQARqw7/4z53pOH8ygsc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L87EAAAA3AAAAA8AAAAAAAAAAAAAAAAAmAIAAGRycy9k&#10;b3ducmV2LnhtbFBLBQYAAAAABAAEAPUAAACJAwAAAAA=&#10;" path="m4259,178r-135,l4124,215r135,l4259,178xe" stroked="f">
                    <v:path arrowok="t" o:connecttype="custom" o:connectlocs="4259,178;4124,178;4124,215;4259,215;4259,178" o:connectangles="0,0,0,0,0"/>
                  </v:shape>
                  <v:shape id="Freeform 80" o:spid="_x0000_s110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KVcQA&#10;AADcAAAADwAAAGRycy9kb3ducmV2LnhtbERP22oCMRB9F/oPYQRfRLMKrbI1SqmWLigFr/Rx2Iy7&#10;SzeTJUl1/XsjFPo2h3Od2aI1tbiQ85VlBaNhAoI4t7riQsFh/zGYgvABWWNtmRTcyMNi/tSZYart&#10;lbd02YVCxBD2KSooQ2hSKX1ekkE/tA1x5M7WGQwRukJqh9cYbmo5TpIXabDi2FBiQ+8l5T+7X6Pg&#10;+/icb93olGX91eTw6VfL9ddmqVSv2769ggjUhn/xnzvTcf50Ao9n4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ilXEAAAA3AAAAA8AAAAAAAAAAAAAAAAAmAIAAGRycy9k&#10;b3ducmV2LnhtbFBLBQYAAAAABAAEAPUAAACJAwAAAAA=&#10;" path="m4575,282r-135,l4440,451r10,66l4478,565r44,29l4581,604r47,-3l4671,593r39,-14l4743,562r-29,-74l4624,488r-21,-4l4587,473r-9,-18l4575,428r,-146xe" stroked="f">
                    <v:path arrowok="t" o:connecttype="custom" o:connectlocs="4575,282;4440,282;4440,451;4450,517;4478,565;4522,594;4581,604;4628,601;4671,593;4710,579;4743,562;4714,488;4624,488;4603,484;4587,473;4578,455;4575,428;4575,282" o:connectangles="0,0,0,0,0,0,0,0,0,0,0,0,0,0,0,0,0,0"/>
                  </v:shape>
                  <v:shape id="Freeform 81" o:spid="_x0000_s110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eJ8cA&#10;AADcAAAADwAAAGRycy9kb3ducmV2LnhtbESPT0vDQBDF74LfYZmCF2k3FdSSdlvEVgxYhP6lxyE7&#10;TYLZ2bC7tvHbOwfB2wzvzXu/mS1616oLhdh4NjAeZaCIS28brgzsd2/DCaiYkC22nsnAD0VYzG9v&#10;Zphbf+UNXbapUhLCMUcDdUpdrnUsa3IYR74jFu3sg8Mka6i0DXiVcNfqhyx70g4bloYaO3qtqfza&#10;fjsDp8NjuQnjY1Hcr57373G1/PhcL425G/QvU1CJ+vRv/rsurOBPhFa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HifHAAAA3AAAAA8AAAAAAAAAAAAAAAAAmAIAAGRy&#10;cy9kb3ducmV2LnhtbFBLBQYAAAAABAAEAPUAAACMAwAAAAA=&#10;" path="m4703,460r-17,10l4667,479r-21,6l4624,488r90,l4703,460xe" stroked="f">
                    <v:path arrowok="t" o:connecttype="custom" o:connectlocs="4703,460;4686,470;4667,479;4646,485;4624,488;4714,488;4703,460" o:connectangles="0,0,0,0,0,0,0"/>
                  </v:shape>
                  <v:shape id="Freeform 82" o:spid="_x0000_s110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7vMUA&#10;AADcAAAADwAAAGRycy9kb3ducmV2LnhtbERP22oCMRB9L/gPYYS+FM1aqJetUaRauqAI3kofh810&#10;d3EzWZJUt3/fFATf5nCuM523phYXcr6yrGDQT0AQ51ZXXCg4Ht57YxA+IGusLZOCX/Iwn3Uepphq&#10;e+UdXfahEDGEfYoKyhCaVEqfl2TQ921DHLlv6wyGCF0htcNrDDe1fE6SoTRYcWwosaG3kvLz/sco&#10;+Dq95Ds3+Myyp9Xo+OFXy/V2s1TqsdsuXkEEasNdfHNnOs4fT+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7u8xQAAANwAAAAPAAAAAAAAAAAAAAAAAJgCAABkcnMv&#10;ZG93bnJldi54bWxQSwUGAAAAAAQABAD1AAAAigMAAAAA&#10;" path="m4719,178r-350,l4369,282r350,l4719,178xe" stroked="f">
                    <v:path arrowok="t" o:connecttype="custom" o:connectlocs="4719,178;4369,178;4369,282;4719,282;4719,178" o:connectangles="0,0,0,0,0"/>
                  </v:shape>
                  <v:shape id="Freeform 83" o:spid="_x0000_s110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MgA&#10;AADcAAAADwAAAGRycy9kb3ducmV2LnhtbESPQUvDQBCF74L/YRnBi9hNBbWm3ZZiKwYqhdZaehyy&#10;0yQ0Oxt21zb+e+cgeJvhvXnvm8msd606U4iNZwPDQQaKuPS24crA7vPtfgQqJmSLrWcy8EMRZtPr&#10;qwnm1l94Q+dtqpSEcMzRQJ1Sl2sdy5ocxoHviEU7+uAwyRoqbQNeJNy1+iHLnrTDhqWhxo5eaypP&#10;229n4PD1WG7CcF8Ud8vn3XtcLlbrj4Uxtzf9fAwqUZ/+zX/XhRX8F8GXZ2QCP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IT8yAAAANwAAAAPAAAAAAAAAAAAAAAAAJgCAABk&#10;cnMvZG93bnJldi54bWxQSwUGAAAAAAQABAD1AAAAjQMAAAAA&#10;" path="m4575,72r-114,l4444,178r131,l4575,72xe" stroked="f">
                    <v:path arrowok="t" o:connecttype="custom" o:connectlocs="4575,72;4461,72;4444,178;4575,178;4575,72" o:connectangles="0,0,0,0,0"/>
                  </v:shape>
                </v:group>
                <w10:wrap anchorx="page"/>
              </v:group>
            </w:pict>
          </mc:Fallback>
        </mc:AlternateContent>
      </w:r>
    </w:p>
    <w:p w14:paraId="51481129" w14:textId="77777777" w:rsidR="00751562" w:rsidRDefault="00751562">
      <w:pPr>
        <w:pStyle w:val="BodyText"/>
        <w:kinsoku w:val="0"/>
        <w:overflowPunct w:val="0"/>
        <w:spacing w:before="0"/>
        <w:ind w:left="0"/>
        <w:rPr>
          <w:rFonts w:ascii="Times New Roman" w:hAnsi="Times New Roman" w:cs="Times New Roman"/>
        </w:rPr>
      </w:pPr>
    </w:p>
    <w:p w14:paraId="54C7243D" w14:textId="77777777" w:rsidR="00751562" w:rsidRDefault="00751562">
      <w:pPr>
        <w:pStyle w:val="BodyText"/>
        <w:kinsoku w:val="0"/>
        <w:overflowPunct w:val="0"/>
        <w:spacing w:before="11"/>
        <w:ind w:left="0"/>
        <w:rPr>
          <w:rFonts w:ascii="Times New Roman" w:hAnsi="Times New Roman" w:cs="Times New Roman"/>
          <w:sz w:val="13"/>
          <w:szCs w:val="13"/>
        </w:rPr>
      </w:pPr>
    </w:p>
    <w:p w14:paraId="76C629E6" w14:textId="77777777" w:rsidR="00751562" w:rsidRDefault="00D60BBC">
      <w:pPr>
        <w:pStyle w:val="BodyText"/>
        <w:kinsoku w:val="0"/>
        <w:overflowPunct w:val="0"/>
        <w:spacing w:before="0"/>
        <w:ind w:left="518"/>
        <w:rPr>
          <w:rFonts w:ascii="Times New Roman" w:hAnsi="Times New Roman" w:cs="Times New Roman"/>
        </w:rPr>
      </w:pPr>
      <w:r>
        <w:rPr>
          <w:rFonts w:ascii="Times New Roman" w:hAnsi="Times New Roman" w:cs="Times New Roman"/>
          <w:noProof/>
          <w:lang w:val="en-GB" w:eastAsia="en-GB"/>
        </w:rPr>
        <mc:AlternateContent>
          <mc:Choice Requires="wpg">
            <w:drawing>
              <wp:inline distT="0" distB="0" distL="0" distR="0" wp14:anchorId="68A27AAE" wp14:editId="3C495C92">
                <wp:extent cx="1918970" cy="307340"/>
                <wp:effectExtent l="0" t="0" r="0" b="0"/>
                <wp:docPr id="1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307340"/>
                          <a:chOff x="0" y="0"/>
                          <a:chExt cx="3022" cy="484"/>
                        </a:xfrm>
                      </wpg:grpSpPr>
                      <wps:wsp>
                        <wps:cNvPr id="192" name="Freeform 3"/>
                        <wps:cNvSpPr>
                          <a:spLocks/>
                        </wps:cNvSpPr>
                        <wps:spPr bwMode="auto">
                          <a:xfrm>
                            <a:off x="0" y="0"/>
                            <a:ext cx="3022" cy="484"/>
                          </a:xfrm>
                          <a:custGeom>
                            <a:avLst/>
                            <a:gdLst>
                              <a:gd name="T0" fmla="*/ 2908 w 3022"/>
                              <a:gd name="T1" fmla="*/ 0 h 484"/>
                              <a:gd name="T2" fmla="*/ 113 w 3022"/>
                              <a:gd name="T3" fmla="*/ 0 h 484"/>
                              <a:gd name="T4" fmla="*/ 47 w 3022"/>
                              <a:gd name="T5" fmla="*/ 1 h 484"/>
                              <a:gd name="T6" fmla="*/ 14 w 3022"/>
                              <a:gd name="T7" fmla="*/ 14 h 484"/>
                              <a:gd name="T8" fmla="*/ 1 w 3022"/>
                              <a:gd name="T9" fmla="*/ 47 h 484"/>
                              <a:gd name="T10" fmla="*/ 0 w 3022"/>
                              <a:gd name="T11" fmla="*/ 113 h 484"/>
                              <a:gd name="T12" fmla="*/ 0 w 3022"/>
                              <a:gd name="T13" fmla="*/ 369 h 484"/>
                              <a:gd name="T14" fmla="*/ 1 w 3022"/>
                              <a:gd name="T15" fmla="*/ 435 h 484"/>
                              <a:gd name="T16" fmla="*/ 14 w 3022"/>
                              <a:gd name="T17" fmla="*/ 469 h 484"/>
                              <a:gd name="T18" fmla="*/ 47 w 3022"/>
                              <a:gd name="T19" fmla="*/ 481 h 484"/>
                              <a:gd name="T20" fmla="*/ 113 w 3022"/>
                              <a:gd name="T21" fmla="*/ 483 h 484"/>
                              <a:gd name="T22" fmla="*/ 2908 w 3022"/>
                              <a:gd name="T23" fmla="*/ 483 h 484"/>
                              <a:gd name="T24" fmla="*/ 2973 w 3022"/>
                              <a:gd name="T25" fmla="*/ 481 h 484"/>
                              <a:gd name="T26" fmla="*/ 3007 w 3022"/>
                              <a:gd name="T27" fmla="*/ 469 h 484"/>
                              <a:gd name="T28" fmla="*/ 3019 w 3022"/>
                              <a:gd name="T29" fmla="*/ 435 h 484"/>
                              <a:gd name="T30" fmla="*/ 3021 w 3022"/>
                              <a:gd name="T31" fmla="*/ 369 h 484"/>
                              <a:gd name="T32" fmla="*/ 3021 w 3022"/>
                              <a:gd name="T33" fmla="*/ 113 h 484"/>
                              <a:gd name="T34" fmla="*/ 3019 w 3022"/>
                              <a:gd name="T35" fmla="*/ 47 h 484"/>
                              <a:gd name="T36" fmla="*/ 3007 w 3022"/>
                              <a:gd name="T37" fmla="*/ 14 h 484"/>
                              <a:gd name="T38" fmla="*/ 2973 w 3022"/>
                              <a:gd name="T39" fmla="*/ 1 h 484"/>
                              <a:gd name="T40" fmla="*/ 2908 w 3022"/>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22" h="484">
                                <a:moveTo>
                                  <a:pt x="2908" y="0"/>
                                </a:moveTo>
                                <a:lnTo>
                                  <a:pt x="113" y="0"/>
                                </a:lnTo>
                                <a:lnTo>
                                  <a:pt x="47" y="1"/>
                                </a:lnTo>
                                <a:lnTo>
                                  <a:pt x="14" y="14"/>
                                </a:lnTo>
                                <a:lnTo>
                                  <a:pt x="1" y="47"/>
                                </a:lnTo>
                                <a:lnTo>
                                  <a:pt x="0" y="113"/>
                                </a:lnTo>
                                <a:lnTo>
                                  <a:pt x="0" y="369"/>
                                </a:lnTo>
                                <a:lnTo>
                                  <a:pt x="1" y="435"/>
                                </a:lnTo>
                                <a:lnTo>
                                  <a:pt x="14" y="469"/>
                                </a:lnTo>
                                <a:lnTo>
                                  <a:pt x="47" y="481"/>
                                </a:lnTo>
                                <a:lnTo>
                                  <a:pt x="113" y="483"/>
                                </a:lnTo>
                                <a:lnTo>
                                  <a:pt x="2908" y="483"/>
                                </a:lnTo>
                                <a:lnTo>
                                  <a:pt x="2973" y="481"/>
                                </a:lnTo>
                                <a:lnTo>
                                  <a:pt x="3007" y="469"/>
                                </a:lnTo>
                                <a:lnTo>
                                  <a:pt x="3019" y="435"/>
                                </a:lnTo>
                                <a:lnTo>
                                  <a:pt x="3021" y="369"/>
                                </a:lnTo>
                                <a:lnTo>
                                  <a:pt x="3021" y="113"/>
                                </a:lnTo>
                                <a:lnTo>
                                  <a:pt x="3019" y="47"/>
                                </a:lnTo>
                                <a:lnTo>
                                  <a:pt x="3007" y="14"/>
                                </a:lnTo>
                                <a:lnTo>
                                  <a:pt x="2973" y="1"/>
                                </a:lnTo>
                                <a:lnTo>
                                  <a:pt x="2908" y="0"/>
                                </a:lnTo>
                                <a:close/>
                              </a:path>
                            </a:pathLst>
                          </a:custGeom>
                          <a:solidFill>
                            <a:srgbClr val="7D2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4"/>
                        <wps:cNvSpPr txBox="1">
                          <a:spLocks noChangeArrowheads="1"/>
                        </wps:cNvSpPr>
                        <wps:spPr bwMode="auto">
                          <a:xfrm>
                            <a:off x="0" y="0"/>
                            <a:ext cx="302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17A9" w14:textId="77777777" w:rsidR="00751562" w:rsidRDefault="009639F1">
                              <w:pPr>
                                <w:pStyle w:val="BodyText"/>
                                <w:kinsoku w:val="0"/>
                                <w:overflowPunct w:val="0"/>
                                <w:spacing w:before="22"/>
                                <w:ind w:left="201"/>
                                <w:rPr>
                                  <w:color w:val="000000"/>
                                  <w:sz w:val="34"/>
                                  <w:szCs w:val="34"/>
                                </w:rPr>
                              </w:pPr>
                              <w:r>
                                <w:rPr>
                                  <w:b/>
                                  <w:bCs/>
                                  <w:color w:val="FFFFFF"/>
                                  <w:sz w:val="34"/>
                                  <w:szCs w:val="34"/>
                                </w:rPr>
                                <w:t>Glossary</w:t>
                              </w:r>
                            </w:p>
                          </w:txbxContent>
                        </wps:txbx>
                        <wps:bodyPr rot="0" vert="horz" wrap="square" lIns="0" tIns="0" rIns="0" bIns="0" anchor="t" anchorCtr="0" upright="1">
                          <a:noAutofit/>
                        </wps:bodyPr>
                      </wps:wsp>
                    </wpg:wgp>
                  </a:graphicData>
                </a:graphic>
              </wp:inline>
            </w:drawing>
          </mc:Choice>
          <mc:Fallback>
            <w:pict>
              <v:group id="Group 2" o:spid="_x0000_s1104" style="width:151.1pt;height:24.2pt;mso-position-horizontal-relative:char;mso-position-vertical-relative:line" coordsize="302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">
                <v:shape id="Freeform 3" o:spid="_x0000_s1105" style="position:absolute;width:3022;height:484;visibility:visible;mso-wrap-style:square;v-text-anchor:top" coordsize="30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MWsMA&#10;AADcAAAADwAAAGRycy9kb3ducmV2LnhtbERPTWvCQBC9C/0PywhepG7MoaSpa7BqwFNprNDrkJ0m&#10;sdnZkF2T+O+7hUJv83ifs8km04qBetdYVrBeRSCIS6sbrhRcPvLHBITzyBpby6TgTg6y7cNsg6m2&#10;Ixc0nH0lQgi7FBXU3neplK6syaBb2Y44cF+2N+gD7CupexxDuGllHEVP0mDDoaHGjvY1ld/nm1Fw&#10;9Ff3Nl5t0uQtvl8+D0XyuiyUWsyn3QsIT5P/F/+5TzrMf4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MWsMAAADcAAAADwAAAAAAAAAAAAAAAACYAgAAZHJzL2Rv&#10;d25yZXYueG1sUEsFBgAAAAAEAAQA9QAAAIgDAAAAAA==&#10;" path="m2908,l113,,47,1,14,14,1,47,,113,,369r1,66l14,469r33,12l113,483r2795,l2973,481r34,-12l3019,435r2,-66l3021,113r-2,-66l3007,14,2973,1,2908,xe" fillcolor="#7d2673" stroked="f">
                  <v:path arrowok="t" o:connecttype="custom" o:connectlocs="2908,0;113,0;47,1;14,14;1,47;0,113;0,369;1,435;14,469;47,481;113,483;2908,483;2973,481;3007,469;3019,435;3021,369;3021,113;3019,47;3007,14;2973,1;2908,0" o:connectangles="0,0,0,0,0,0,0,0,0,0,0,0,0,0,0,0,0,0,0,0,0"/>
                </v:shape>
                <v:shapetype id="_x0000_t202" coordsize="21600,21600" o:spt="202" path="m,l,21600r21600,l21600,xe">
                  <v:stroke joinstyle="miter"/>
                  <v:path gradientshapeok="t" o:connecttype="rect"/>
                </v:shapetype>
                <v:shape id="_x0000_s1106" type="#_x0000_t202" style="position:absolute;width:302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501117A9" w14:textId="77777777" w:rsidR="00751562" w:rsidRDefault="009639F1">
                        <w:pPr>
                          <w:pStyle w:val="BodyText"/>
                          <w:kinsoku w:val="0"/>
                          <w:overflowPunct w:val="0"/>
                          <w:spacing w:before="22"/>
                          <w:ind w:left="201"/>
                          <w:rPr>
                            <w:color w:val="000000"/>
                            <w:sz w:val="34"/>
                            <w:szCs w:val="34"/>
                          </w:rPr>
                        </w:pPr>
                        <w:r>
                          <w:rPr>
                            <w:b/>
                            <w:bCs/>
                            <w:color w:val="FFFFFF"/>
                            <w:sz w:val="34"/>
                            <w:szCs w:val="34"/>
                          </w:rPr>
                          <w:t>Glossary</w:t>
                        </w:r>
                      </w:p>
                    </w:txbxContent>
                  </v:textbox>
                </v:shape>
                <w10:anchorlock/>
              </v:group>
            </w:pict>
          </mc:Fallback>
        </mc:AlternateContent>
      </w:r>
    </w:p>
    <w:p w14:paraId="2B42526B" w14:textId="077C23C3" w:rsidR="00751562" w:rsidRDefault="009639F1">
      <w:pPr>
        <w:pStyle w:val="BodyText"/>
        <w:kinsoku w:val="0"/>
        <w:overflowPunct w:val="0"/>
        <w:spacing w:before="118"/>
        <w:ind w:left="720"/>
        <w:rPr>
          <w:color w:val="000000"/>
        </w:rPr>
      </w:pPr>
      <w:r>
        <w:rPr>
          <w:b/>
          <w:bCs/>
          <w:color w:val="231F20"/>
        </w:rPr>
        <w:t xml:space="preserve">Fred </w:t>
      </w:r>
      <w:r>
        <w:rPr>
          <w:b/>
          <w:bCs/>
          <w:color w:val="231F20"/>
          <w:spacing w:val="-5"/>
        </w:rPr>
        <w:t xml:space="preserve">Talk </w:t>
      </w:r>
      <w:r>
        <w:rPr>
          <w:color w:val="231F20"/>
        </w:rPr>
        <w:t>– sounding out the word before reading</w:t>
      </w:r>
      <w:r>
        <w:rPr>
          <w:color w:val="231F20"/>
          <w:spacing w:val="-6"/>
        </w:rPr>
        <w:t xml:space="preserve"> </w:t>
      </w:r>
      <w:r>
        <w:rPr>
          <w:color w:val="231F20"/>
        </w:rPr>
        <w:t>(blending)</w:t>
      </w:r>
    </w:p>
    <w:p w14:paraId="2A60A212" w14:textId="77777777" w:rsidR="00751562" w:rsidRDefault="00751562">
      <w:pPr>
        <w:pStyle w:val="BodyText"/>
        <w:kinsoku w:val="0"/>
        <w:overflowPunct w:val="0"/>
        <w:spacing w:before="9"/>
        <w:ind w:left="0"/>
        <w:rPr>
          <w:sz w:val="25"/>
          <w:szCs w:val="25"/>
        </w:rPr>
      </w:pPr>
    </w:p>
    <w:p w14:paraId="58366627" w14:textId="77777777" w:rsidR="00751562" w:rsidRDefault="009639F1">
      <w:pPr>
        <w:pStyle w:val="BodyText"/>
        <w:kinsoku w:val="0"/>
        <w:overflowPunct w:val="0"/>
        <w:spacing w:before="0"/>
        <w:ind w:left="720"/>
        <w:rPr>
          <w:color w:val="000000"/>
        </w:rPr>
      </w:pPr>
      <w:r>
        <w:rPr>
          <w:b/>
          <w:bCs/>
          <w:color w:val="231F20"/>
        </w:rPr>
        <w:t xml:space="preserve">sound-blending </w:t>
      </w:r>
      <w:r>
        <w:rPr>
          <w:color w:val="231F20"/>
        </w:rPr>
        <w:t>– putting sounds together to make a</w:t>
      </w:r>
      <w:r>
        <w:rPr>
          <w:color w:val="231F20"/>
          <w:spacing w:val="-27"/>
        </w:rPr>
        <w:t xml:space="preserve"> </w:t>
      </w:r>
      <w:r>
        <w:rPr>
          <w:color w:val="231F20"/>
        </w:rPr>
        <w:t>word,</w:t>
      </w:r>
    </w:p>
    <w:p w14:paraId="39F9C94C" w14:textId="77777777" w:rsidR="00751562" w:rsidRDefault="009639F1">
      <w:pPr>
        <w:pStyle w:val="BodyText"/>
        <w:kinsoku w:val="0"/>
        <w:overflowPunct w:val="0"/>
        <w:spacing w:before="70"/>
        <w:ind w:left="720"/>
        <w:rPr>
          <w:color w:val="000000"/>
        </w:rPr>
      </w:pPr>
      <w:r>
        <w:rPr>
          <w:color w:val="231F20"/>
        </w:rPr>
        <w:t>e.g. c–a–t</w:t>
      </w:r>
      <w:r>
        <w:rPr>
          <w:color w:val="231F20"/>
          <w:spacing w:val="52"/>
        </w:rPr>
        <w:t xml:space="preserve"> </w:t>
      </w:r>
      <w:r>
        <w:rPr>
          <w:i/>
          <w:iCs/>
          <w:color w:val="231F20"/>
        </w:rPr>
        <w:t>cat</w:t>
      </w:r>
    </w:p>
    <w:p w14:paraId="3EAC4E5D" w14:textId="77777777" w:rsidR="00751562" w:rsidRDefault="00751562">
      <w:pPr>
        <w:pStyle w:val="BodyText"/>
        <w:kinsoku w:val="0"/>
        <w:overflowPunct w:val="0"/>
        <w:spacing w:before="9"/>
        <w:ind w:left="0"/>
        <w:rPr>
          <w:i/>
          <w:iCs/>
          <w:sz w:val="25"/>
          <w:szCs w:val="25"/>
        </w:rPr>
      </w:pPr>
    </w:p>
    <w:p w14:paraId="734712E2" w14:textId="77777777" w:rsidR="00751562" w:rsidRDefault="009639F1">
      <w:pPr>
        <w:pStyle w:val="BodyText"/>
        <w:kinsoku w:val="0"/>
        <w:overflowPunct w:val="0"/>
        <w:spacing w:before="0"/>
        <w:ind w:left="720"/>
        <w:rPr>
          <w:color w:val="000000"/>
          <w:spacing w:val="-3"/>
        </w:rPr>
      </w:pPr>
      <w:r>
        <w:rPr>
          <w:b/>
          <w:bCs/>
          <w:color w:val="231F20"/>
        </w:rPr>
        <w:t xml:space="preserve">special friends </w:t>
      </w:r>
      <w:r>
        <w:rPr>
          <w:color w:val="231F20"/>
        </w:rPr>
        <w:t>– sounds written with more than one</w:t>
      </w:r>
      <w:r>
        <w:rPr>
          <w:color w:val="231F20"/>
          <w:spacing w:val="-15"/>
        </w:rPr>
        <w:t xml:space="preserve"> </w:t>
      </w:r>
      <w:r>
        <w:rPr>
          <w:color w:val="231F20"/>
          <w:spacing w:val="-3"/>
        </w:rPr>
        <w:t>letter,</w:t>
      </w:r>
    </w:p>
    <w:p w14:paraId="08AC64C9" w14:textId="77777777" w:rsidR="00751562" w:rsidRDefault="009639F1">
      <w:pPr>
        <w:pStyle w:val="ListParagraph"/>
        <w:numPr>
          <w:ilvl w:val="1"/>
          <w:numId w:val="6"/>
        </w:numPr>
        <w:tabs>
          <w:tab w:val="left" w:pos="1110"/>
        </w:tabs>
        <w:kinsoku w:val="0"/>
        <w:overflowPunct w:val="0"/>
        <w:spacing w:before="70"/>
        <w:ind w:hanging="389"/>
        <w:rPr>
          <w:rFonts w:ascii="Arial" w:hAnsi="Arial" w:cs="Arial"/>
          <w:color w:val="000000"/>
          <w:sz w:val="20"/>
          <w:szCs w:val="20"/>
        </w:rPr>
      </w:pPr>
      <w:proofErr w:type="spellStart"/>
      <w:r>
        <w:rPr>
          <w:rFonts w:ascii="Arial" w:hAnsi="Arial" w:cs="Arial"/>
          <w:b/>
          <w:bCs/>
          <w:color w:val="231F20"/>
          <w:sz w:val="20"/>
          <w:szCs w:val="20"/>
        </w:rPr>
        <w:t>sh</w:t>
      </w:r>
      <w:proofErr w:type="spellEnd"/>
      <w:r>
        <w:rPr>
          <w:rFonts w:ascii="Arial" w:hAnsi="Arial" w:cs="Arial"/>
          <w:color w:val="231F20"/>
          <w:sz w:val="20"/>
          <w:szCs w:val="20"/>
        </w:rPr>
        <w:t xml:space="preserve">, </w:t>
      </w:r>
      <w:r>
        <w:rPr>
          <w:rFonts w:ascii="Arial" w:hAnsi="Arial" w:cs="Arial"/>
          <w:b/>
          <w:bCs/>
          <w:color w:val="231F20"/>
          <w:sz w:val="20"/>
          <w:szCs w:val="20"/>
        </w:rPr>
        <w:t>ng</w:t>
      </w:r>
      <w:r>
        <w:rPr>
          <w:rFonts w:ascii="Arial" w:hAnsi="Arial" w:cs="Arial"/>
          <w:color w:val="231F20"/>
          <w:sz w:val="20"/>
          <w:szCs w:val="20"/>
        </w:rPr>
        <w:t xml:space="preserve">, </w:t>
      </w:r>
      <w:proofErr w:type="spellStart"/>
      <w:r>
        <w:rPr>
          <w:rFonts w:ascii="Arial" w:hAnsi="Arial" w:cs="Arial"/>
          <w:b/>
          <w:bCs/>
          <w:color w:val="231F20"/>
          <w:sz w:val="20"/>
          <w:szCs w:val="20"/>
        </w:rPr>
        <w:t>qu</w:t>
      </w:r>
      <w:proofErr w:type="spellEnd"/>
      <w:r>
        <w:rPr>
          <w:rFonts w:ascii="Arial" w:hAnsi="Arial" w:cs="Arial"/>
          <w:color w:val="231F20"/>
          <w:sz w:val="20"/>
          <w:szCs w:val="20"/>
        </w:rPr>
        <w:t>,</w:t>
      </w:r>
      <w:r>
        <w:rPr>
          <w:rFonts w:ascii="Arial" w:hAnsi="Arial" w:cs="Arial"/>
          <w:color w:val="231F20"/>
          <w:spacing w:val="-5"/>
          <w:sz w:val="20"/>
          <w:szCs w:val="20"/>
        </w:rPr>
        <w:t xml:space="preserve"> </w:t>
      </w:r>
      <w:proofErr w:type="spellStart"/>
      <w:r>
        <w:rPr>
          <w:rFonts w:ascii="Arial" w:hAnsi="Arial" w:cs="Arial"/>
          <w:b/>
          <w:bCs/>
          <w:color w:val="231F20"/>
          <w:sz w:val="20"/>
          <w:szCs w:val="20"/>
        </w:rPr>
        <w:t>ch</w:t>
      </w:r>
      <w:proofErr w:type="spellEnd"/>
    </w:p>
    <w:p w14:paraId="58A33016" w14:textId="77777777" w:rsidR="00751562" w:rsidRDefault="00751562">
      <w:pPr>
        <w:pStyle w:val="BodyText"/>
        <w:kinsoku w:val="0"/>
        <w:overflowPunct w:val="0"/>
        <w:spacing w:before="9"/>
        <w:ind w:left="0"/>
        <w:rPr>
          <w:b/>
          <w:bCs/>
          <w:sz w:val="25"/>
          <w:szCs w:val="25"/>
        </w:rPr>
      </w:pPr>
    </w:p>
    <w:p w14:paraId="07789742" w14:textId="77777777" w:rsidR="00751562" w:rsidRDefault="009639F1">
      <w:pPr>
        <w:pStyle w:val="BodyText"/>
        <w:kinsoku w:val="0"/>
        <w:overflowPunct w:val="0"/>
        <w:spacing w:before="0"/>
        <w:ind w:left="720"/>
        <w:rPr>
          <w:color w:val="000000"/>
        </w:rPr>
      </w:pPr>
      <w:r>
        <w:rPr>
          <w:b/>
          <w:bCs/>
          <w:color w:val="231F20"/>
        </w:rPr>
        <w:t xml:space="preserve">Speed Sounds </w:t>
      </w:r>
      <w:r>
        <w:rPr>
          <w:color w:val="231F20"/>
        </w:rPr>
        <w:t>– the individual sounds that make up</w:t>
      </w:r>
      <w:r>
        <w:rPr>
          <w:color w:val="231F20"/>
          <w:spacing w:val="-19"/>
        </w:rPr>
        <w:t xml:space="preserve"> </w:t>
      </w:r>
      <w:r>
        <w:rPr>
          <w:color w:val="231F20"/>
        </w:rPr>
        <w:t>words</w:t>
      </w:r>
    </w:p>
    <w:p w14:paraId="384F7B98" w14:textId="77777777" w:rsidR="00751562" w:rsidRDefault="00751562">
      <w:pPr>
        <w:pStyle w:val="BodyText"/>
        <w:kinsoku w:val="0"/>
        <w:overflowPunct w:val="0"/>
        <w:spacing w:before="0"/>
        <w:ind w:left="0"/>
      </w:pPr>
    </w:p>
    <w:p w14:paraId="5C454E09" w14:textId="77777777" w:rsidR="00751562" w:rsidRDefault="00751562">
      <w:pPr>
        <w:pStyle w:val="BodyText"/>
        <w:kinsoku w:val="0"/>
        <w:overflowPunct w:val="0"/>
        <w:spacing w:before="11"/>
        <w:ind w:left="0"/>
        <w:rPr>
          <w:sz w:val="17"/>
          <w:szCs w:val="17"/>
        </w:rPr>
      </w:pPr>
    </w:p>
    <w:p w14:paraId="69CF849C" w14:textId="77777777" w:rsidR="00751562" w:rsidRDefault="00751562">
      <w:pPr>
        <w:pStyle w:val="BodyText"/>
        <w:kinsoku w:val="0"/>
        <w:overflowPunct w:val="0"/>
        <w:spacing w:before="11"/>
        <w:ind w:left="0"/>
        <w:rPr>
          <w:sz w:val="17"/>
          <w:szCs w:val="17"/>
        </w:rPr>
        <w:sectPr w:rsidR="00751562">
          <w:type w:val="continuous"/>
          <w:pgSz w:w="16790" w:h="11910" w:orient="landscape"/>
          <w:pgMar w:top="0" w:right="0" w:bottom="0" w:left="0" w:header="720" w:footer="720" w:gutter="0"/>
          <w:cols w:space="720"/>
          <w:noEndnote/>
        </w:sectPr>
      </w:pPr>
    </w:p>
    <w:p w14:paraId="591F509A" w14:textId="77777777" w:rsidR="00751562" w:rsidRDefault="00D60BBC">
      <w:pPr>
        <w:pStyle w:val="BodyText"/>
        <w:kinsoku w:val="0"/>
        <w:overflowPunct w:val="0"/>
        <w:spacing w:before="68" w:line="300" w:lineRule="auto"/>
        <w:ind w:left="3185" w:right="-6"/>
        <w:rPr>
          <w:color w:val="000000"/>
          <w:sz w:val="25"/>
          <w:szCs w:val="25"/>
        </w:rPr>
      </w:pPr>
      <w:r>
        <w:rPr>
          <w:noProof/>
          <w:lang w:val="en-GB" w:eastAsia="en-GB"/>
        </w:rPr>
        <w:lastRenderedPageBreak/>
        <mc:AlternateContent>
          <mc:Choice Requires="wpg">
            <w:drawing>
              <wp:anchor distT="0" distB="0" distL="114300" distR="114300" simplePos="0" relativeHeight="251651584" behindDoc="1" locked="0" layoutInCell="0" allowOverlap="1" wp14:anchorId="64080EBE" wp14:editId="242A7AB3">
                <wp:simplePos x="0" y="0"/>
                <wp:positionH relativeFrom="page">
                  <wp:posOffset>-25400</wp:posOffset>
                </wp:positionH>
                <wp:positionV relativeFrom="paragraph">
                  <wp:posOffset>70485</wp:posOffset>
                </wp:positionV>
                <wp:extent cx="1908810" cy="1936115"/>
                <wp:effectExtent l="0" t="0" r="0" b="0"/>
                <wp:wrapNone/>
                <wp:docPr id="10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936115"/>
                          <a:chOff x="-40" y="111"/>
                          <a:chExt cx="3006" cy="3049"/>
                        </a:xfrm>
                      </wpg:grpSpPr>
                      <pic:pic xmlns:pic="http://schemas.openxmlformats.org/drawingml/2006/picture">
                        <pic:nvPicPr>
                          <pic:cNvPr id="109"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2"/>
                            <a:ext cx="296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86"/>
                        <wps:cNvSpPr>
                          <a:spLocks/>
                        </wps:cNvSpPr>
                        <wps:spPr bwMode="auto">
                          <a:xfrm>
                            <a:off x="0" y="152"/>
                            <a:ext cx="2925" cy="2967"/>
                          </a:xfrm>
                          <a:custGeom>
                            <a:avLst/>
                            <a:gdLst>
                              <a:gd name="T0" fmla="*/ 1285 w 2925"/>
                              <a:gd name="T1" fmla="*/ 2964 h 2967"/>
                              <a:gd name="T2" fmla="*/ 1443 w 2925"/>
                              <a:gd name="T3" fmla="*/ 2952 h 2967"/>
                              <a:gd name="T4" fmla="*/ 1598 w 2925"/>
                              <a:gd name="T5" fmla="*/ 2927 h 2967"/>
                              <a:gd name="T6" fmla="*/ 1747 w 2925"/>
                              <a:gd name="T7" fmla="*/ 2890 h 2967"/>
                              <a:gd name="T8" fmla="*/ 1890 w 2925"/>
                              <a:gd name="T9" fmla="*/ 2843 h 2967"/>
                              <a:gd name="T10" fmla="*/ 2027 w 2925"/>
                              <a:gd name="T11" fmla="*/ 2785 h 2967"/>
                              <a:gd name="T12" fmla="*/ 2157 w 2925"/>
                              <a:gd name="T13" fmla="*/ 2717 h 2967"/>
                              <a:gd name="T14" fmla="*/ 2279 w 2925"/>
                              <a:gd name="T15" fmla="*/ 2640 h 2967"/>
                              <a:gd name="T16" fmla="*/ 2393 w 2925"/>
                              <a:gd name="T17" fmla="*/ 2554 h 2967"/>
                              <a:gd name="T18" fmla="*/ 2497 w 2925"/>
                              <a:gd name="T19" fmla="*/ 2460 h 2967"/>
                              <a:gd name="T20" fmla="*/ 2592 w 2925"/>
                              <a:gd name="T21" fmla="*/ 2358 h 2967"/>
                              <a:gd name="T22" fmla="*/ 2676 w 2925"/>
                              <a:gd name="T23" fmla="*/ 2250 h 2967"/>
                              <a:gd name="T24" fmla="*/ 2749 w 2925"/>
                              <a:gd name="T25" fmla="*/ 2134 h 2967"/>
                              <a:gd name="T26" fmla="*/ 2810 w 2925"/>
                              <a:gd name="T27" fmla="*/ 2014 h 2967"/>
                              <a:gd name="T28" fmla="*/ 2859 w 2925"/>
                              <a:gd name="T29" fmla="*/ 1887 h 2967"/>
                              <a:gd name="T30" fmla="*/ 2895 w 2925"/>
                              <a:gd name="T31" fmla="*/ 1756 h 2967"/>
                              <a:gd name="T32" fmla="*/ 2916 w 2925"/>
                              <a:gd name="T33" fmla="*/ 1621 h 2967"/>
                              <a:gd name="T34" fmla="*/ 2924 w 2925"/>
                              <a:gd name="T35" fmla="*/ 1483 h 2967"/>
                              <a:gd name="T36" fmla="*/ 2916 w 2925"/>
                              <a:gd name="T37" fmla="*/ 1344 h 2967"/>
                              <a:gd name="T38" fmla="*/ 2895 w 2925"/>
                              <a:gd name="T39" fmla="*/ 1209 h 2967"/>
                              <a:gd name="T40" fmla="*/ 2859 w 2925"/>
                              <a:gd name="T41" fmla="*/ 1078 h 2967"/>
                              <a:gd name="T42" fmla="*/ 2810 w 2925"/>
                              <a:gd name="T43" fmla="*/ 952 h 2967"/>
                              <a:gd name="T44" fmla="*/ 2749 w 2925"/>
                              <a:gd name="T45" fmla="*/ 831 h 2967"/>
                              <a:gd name="T46" fmla="*/ 2676 w 2925"/>
                              <a:gd name="T47" fmla="*/ 716 h 2967"/>
                              <a:gd name="T48" fmla="*/ 2592 w 2925"/>
                              <a:gd name="T49" fmla="*/ 607 h 2967"/>
                              <a:gd name="T50" fmla="*/ 2497 w 2925"/>
                              <a:gd name="T51" fmla="*/ 506 h 2967"/>
                              <a:gd name="T52" fmla="*/ 2393 w 2925"/>
                              <a:gd name="T53" fmla="*/ 412 h 2967"/>
                              <a:gd name="T54" fmla="*/ 2279 w 2925"/>
                              <a:gd name="T55" fmla="*/ 326 h 2967"/>
                              <a:gd name="T56" fmla="*/ 2157 w 2925"/>
                              <a:gd name="T57" fmla="*/ 249 h 2967"/>
                              <a:gd name="T58" fmla="*/ 2027 w 2925"/>
                              <a:gd name="T59" fmla="*/ 181 h 2967"/>
                              <a:gd name="T60" fmla="*/ 1890 w 2925"/>
                              <a:gd name="T61" fmla="*/ 123 h 2967"/>
                              <a:gd name="T62" fmla="*/ 1747 w 2925"/>
                              <a:gd name="T63" fmla="*/ 75 h 2967"/>
                              <a:gd name="T64" fmla="*/ 1598 w 2925"/>
                              <a:gd name="T65" fmla="*/ 39 h 2967"/>
                              <a:gd name="T66" fmla="*/ 1443 w 2925"/>
                              <a:gd name="T67" fmla="*/ 14 h 2967"/>
                              <a:gd name="T68" fmla="*/ 1285 w 2925"/>
                              <a:gd name="T69" fmla="*/ 1 h 2967"/>
                              <a:gd name="T70" fmla="*/ 1123 w 2925"/>
                              <a:gd name="T71" fmla="*/ 1 h 2967"/>
                              <a:gd name="T72" fmla="*/ 964 w 2925"/>
                              <a:gd name="T73" fmla="*/ 14 h 2967"/>
                              <a:gd name="T74" fmla="*/ 810 w 2925"/>
                              <a:gd name="T75" fmla="*/ 39 h 2967"/>
                              <a:gd name="T76" fmla="*/ 661 w 2925"/>
                              <a:gd name="T77" fmla="*/ 75 h 2967"/>
                              <a:gd name="T78" fmla="*/ 517 w 2925"/>
                              <a:gd name="T79" fmla="*/ 123 h 2967"/>
                              <a:gd name="T80" fmla="*/ 380 w 2925"/>
                              <a:gd name="T81" fmla="*/ 181 h 2967"/>
                              <a:gd name="T82" fmla="*/ 250 w 2925"/>
                              <a:gd name="T83" fmla="*/ 249 h 2967"/>
                              <a:gd name="T84" fmla="*/ 128 w 2925"/>
                              <a:gd name="T85" fmla="*/ 326 h 2967"/>
                              <a:gd name="T86" fmla="*/ 15 w 2925"/>
                              <a:gd name="T87" fmla="*/ 412 h 2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25" h="2967">
                                <a:moveTo>
                                  <a:pt x="1204" y="2966"/>
                                </a:moveTo>
                                <a:lnTo>
                                  <a:pt x="1285" y="2964"/>
                                </a:lnTo>
                                <a:lnTo>
                                  <a:pt x="1364" y="2960"/>
                                </a:lnTo>
                                <a:lnTo>
                                  <a:pt x="1443" y="2952"/>
                                </a:lnTo>
                                <a:lnTo>
                                  <a:pt x="1521" y="2941"/>
                                </a:lnTo>
                                <a:lnTo>
                                  <a:pt x="1598" y="2927"/>
                                </a:lnTo>
                                <a:lnTo>
                                  <a:pt x="1673" y="2910"/>
                                </a:lnTo>
                                <a:lnTo>
                                  <a:pt x="1747" y="2890"/>
                                </a:lnTo>
                                <a:lnTo>
                                  <a:pt x="1819" y="2868"/>
                                </a:lnTo>
                                <a:lnTo>
                                  <a:pt x="1890" y="2843"/>
                                </a:lnTo>
                                <a:lnTo>
                                  <a:pt x="1960" y="2815"/>
                                </a:lnTo>
                                <a:lnTo>
                                  <a:pt x="2027" y="2785"/>
                                </a:lnTo>
                                <a:lnTo>
                                  <a:pt x="2093" y="2752"/>
                                </a:lnTo>
                                <a:lnTo>
                                  <a:pt x="2157" y="2717"/>
                                </a:lnTo>
                                <a:lnTo>
                                  <a:pt x="2219" y="2679"/>
                                </a:lnTo>
                                <a:lnTo>
                                  <a:pt x="2279" y="2640"/>
                                </a:lnTo>
                                <a:lnTo>
                                  <a:pt x="2337" y="2598"/>
                                </a:lnTo>
                                <a:lnTo>
                                  <a:pt x="2393" y="2554"/>
                                </a:lnTo>
                                <a:lnTo>
                                  <a:pt x="2446" y="2508"/>
                                </a:lnTo>
                                <a:lnTo>
                                  <a:pt x="2497" y="2460"/>
                                </a:lnTo>
                                <a:lnTo>
                                  <a:pt x="2546" y="2410"/>
                                </a:lnTo>
                                <a:lnTo>
                                  <a:pt x="2592" y="2358"/>
                                </a:lnTo>
                                <a:lnTo>
                                  <a:pt x="2635" y="2305"/>
                                </a:lnTo>
                                <a:lnTo>
                                  <a:pt x="2676" y="2250"/>
                                </a:lnTo>
                                <a:lnTo>
                                  <a:pt x="2714" y="2193"/>
                                </a:lnTo>
                                <a:lnTo>
                                  <a:pt x="2749" y="2134"/>
                                </a:lnTo>
                                <a:lnTo>
                                  <a:pt x="2781" y="2075"/>
                                </a:lnTo>
                                <a:lnTo>
                                  <a:pt x="2810" y="2014"/>
                                </a:lnTo>
                                <a:lnTo>
                                  <a:pt x="2836" y="1951"/>
                                </a:lnTo>
                                <a:lnTo>
                                  <a:pt x="2859" y="1887"/>
                                </a:lnTo>
                                <a:lnTo>
                                  <a:pt x="2878" y="1822"/>
                                </a:lnTo>
                                <a:lnTo>
                                  <a:pt x="2895" y="1756"/>
                                </a:lnTo>
                                <a:lnTo>
                                  <a:pt x="2907" y="1689"/>
                                </a:lnTo>
                                <a:lnTo>
                                  <a:pt x="2916" y="1621"/>
                                </a:lnTo>
                                <a:lnTo>
                                  <a:pt x="2922" y="1552"/>
                                </a:lnTo>
                                <a:lnTo>
                                  <a:pt x="2924" y="1483"/>
                                </a:lnTo>
                                <a:lnTo>
                                  <a:pt x="2922" y="1413"/>
                                </a:lnTo>
                                <a:lnTo>
                                  <a:pt x="2916" y="1344"/>
                                </a:lnTo>
                                <a:lnTo>
                                  <a:pt x="2907" y="1276"/>
                                </a:lnTo>
                                <a:lnTo>
                                  <a:pt x="2895" y="1209"/>
                                </a:lnTo>
                                <a:lnTo>
                                  <a:pt x="2878" y="1143"/>
                                </a:lnTo>
                                <a:lnTo>
                                  <a:pt x="2859" y="1078"/>
                                </a:lnTo>
                                <a:lnTo>
                                  <a:pt x="2836" y="1014"/>
                                </a:lnTo>
                                <a:lnTo>
                                  <a:pt x="2810" y="952"/>
                                </a:lnTo>
                                <a:lnTo>
                                  <a:pt x="2781" y="891"/>
                                </a:lnTo>
                                <a:lnTo>
                                  <a:pt x="2749" y="831"/>
                                </a:lnTo>
                                <a:lnTo>
                                  <a:pt x="2714" y="773"/>
                                </a:lnTo>
                                <a:lnTo>
                                  <a:pt x="2676" y="716"/>
                                </a:lnTo>
                                <a:lnTo>
                                  <a:pt x="2635" y="661"/>
                                </a:lnTo>
                                <a:lnTo>
                                  <a:pt x="2592" y="607"/>
                                </a:lnTo>
                                <a:lnTo>
                                  <a:pt x="2546" y="556"/>
                                </a:lnTo>
                                <a:lnTo>
                                  <a:pt x="2497" y="506"/>
                                </a:lnTo>
                                <a:lnTo>
                                  <a:pt x="2446" y="458"/>
                                </a:lnTo>
                                <a:lnTo>
                                  <a:pt x="2393" y="412"/>
                                </a:lnTo>
                                <a:lnTo>
                                  <a:pt x="2337" y="368"/>
                                </a:lnTo>
                                <a:lnTo>
                                  <a:pt x="2279" y="326"/>
                                </a:lnTo>
                                <a:lnTo>
                                  <a:pt x="2219" y="286"/>
                                </a:lnTo>
                                <a:lnTo>
                                  <a:pt x="2157" y="249"/>
                                </a:lnTo>
                                <a:lnTo>
                                  <a:pt x="2093" y="213"/>
                                </a:lnTo>
                                <a:lnTo>
                                  <a:pt x="2027" y="181"/>
                                </a:lnTo>
                                <a:lnTo>
                                  <a:pt x="1960" y="150"/>
                                </a:lnTo>
                                <a:lnTo>
                                  <a:pt x="1890" y="123"/>
                                </a:lnTo>
                                <a:lnTo>
                                  <a:pt x="1819" y="98"/>
                                </a:lnTo>
                                <a:lnTo>
                                  <a:pt x="1747" y="75"/>
                                </a:lnTo>
                                <a:lnTo>
                                  <a:pt x="1673" y="56"/>
                                </a:lnTo>
                                <a:lnTo>
                                  <a:pt x="1598" y="39"/>
                                </a:lnTo>
                                <a:lnTo>
                                  <a:pt x="1521" y="25"/>
                                </a:lnTo>
                                <a:lnTo>
                                  <a:pt x="1443" y="14"/>
                                </a:lnTo>
                                <a:lnTo>
                                  <a:pt x="1364" y="6"/>
                                </a:lnTo>
                                <a:lnTo>
                                  <a:pt x="1285" y="1"/>
                                </a:lnTo>
                                <a:lnTo>
                                  <a:pt x="1204" y="0"/>
                                </a:lnTo>
                                <a:lnTo>
                                  <a:pt x="1123" y="1"/>
                                </a:lnTo>
                                <a:lnTo>
                                  <a:pt x="1043" y="6"/>
                                </a:lnTo>
                                <a:lnTo>
                                  <a:pt x="964" y="14"/>
                                </a:lnTo>
                                <a:lnTo>
                                  <a:pt x="886" y="25"/>
                                </a:lnTo>
                                <a:lnTo>
                                  <a:pt x="810" y="39"/>
                                </a:lnTo>
                                <a:lnTo>
                                  <a:pt x="734" y="56"/>
                                </a:lnTo>
                                <a:lnTo>
                                  <a:pt x="661" y="75"/>
                                </a:lnTo>
                                <a:lnTo>
                                  <a:pt x="588" y="98"/>
                                </a:lnTo>
                                <a:lnTo>
                                  <a:pt x="517" y="123"/>
                                </a:lnTo>
                                <a:lnTo>
                                  <a:pt x="448" y="150"/>
                                </a:lnTo>
                                <a:lnTo>
                                  <a:pt x="380" y="181"/>
                                </a:lnTo>
                                <a:lnTo>
                                  <a:pt x="314" y="213"/>
                                </a:lnTo>
                                <a:lnTo>
                                  <a:pt x="250" y="249"/>
                                </a:lnTo>
                                <a:lnTo>
                                  <a:pt x="188" y="286"/>
                                </a:lnTo>
                                <a:lnTo>
                                  <a:pt x="128" y="326"/>
                                </a:lnTo>
                                <a:lnTo>
                                  <a:pt x="71" y="368"/>
                                </a:lnTo>
                                <a:lnTo>
                                  <a:pt x="15" y="412"/>
                                </a:lnTo>
                                <a:lnTo>
                                  <a:pt x="0" y="425"/>
                                </a:lnTo>
                              </a:path>
                            </a:pathLst>
                          </a:custGeom>
                          <a:noFill/>
                          <a:ln w="51752">
                            <a:solidFill>
                              <a:srgbClr val="7D2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7"/>
                        <wps:cNvSpPr>
                          <a:spLocks/>
                        </wps:cNvSpPr>
                        <wps:spPr bwMode="auto">
                          <a:xfrm>
                            <a:off x="0" y="2693"/>
                            <a:ext cx="1205" cy="426"/>
                          </a:xfrm>
                          <a:custGeom>
                            <a:avLst/>
                            <a:gdLst>
                              <a:gd name="T0" fmla="*/ 0 w 1205"/>
                              <a:gd name="T1" fmla="*/ 0 h 426"/>
                              <a:gd name="T2" fmla="*/ 15 w 1205"/>
                              <a:gd name="T3" fmla="*/ 13 h 426"/>
                              <a:gd name="T4" fmla="*/ 71 w 1205"/>
                              <a:gd name="T5" fmla="*/ 57 h 426"/>
                              <a:gd name="T6" fmla="*/ 128 w 1205"/>
                              <a:gd name="T7" fmla="*/ 99 h 426"/>
                              <a:gd name="T8" fmla="*/ 188 w 1205"/>
                              <a:gd name="T9" fmla="*/ 138 h 426"/>
                              <a:gd name="T10" fmla="*/ 250 w 1205"/>
                              <a:gd name="T11" fmla="*/ 176 h 426"/>
                              <a:gd name="T12" fmla="*/ 314 w 1205"/>
                              <a:gd name="T13" fmla="*/ 211 h 426"/>
                              <a:gd name="T14" fmla="*/ 380 w 1205"/>
                              <a:gd name="T15" fmla="*/ 244 h 426"/>
                              <a:gd name="T16" fmla="*/ 448 w 1205"/>
                              <a:gd name="T17" fmla="*/ 274 h 426"/>
                              <a:gd name="T18" fmla="*/ 517 w 1205"/>
                              <a:gd name="T19" fmla="*/ 302 h 426"/>
                              <a:gd name="T20" fmla="*/ 588 w 1205"/>
                              <a:gd name="T21" fmla="*/ 327 h 426"/>
                              <a:gd name="T22" fmla="*/ 661 w 1205"/>
                              <a:gd name="T23" fmla="*/ 349 h 426"/>
                              <a:gd name="T24" fmla="*/ 734 w 1205"/>
                              <a:gd name="T25" fmla="*/ 369 h 426"/>
                              <a:gd name="T26" fmla="*/ 810 w 1205"/>
                              <a:gd name="T27" fmla="*/ 386 h 426"/>
                              <a:gd name="T28" fmla="*/ 886 w 1205"/>
                              <a:gd name="T29" fmla="*/ 400 h 426"/>
                              <a:gd name="T30" fmla="*/ 964 w 1205"/>
                              <a:gd name="T31" fmla="*/ 411 h 426"/>
                              <a:gd name="T32" fmla="*/ 1043 w 1205"/>
                              <a:gd name="T33" fmla="*/ 418 h 426"/>
                              <a:gd name="T34" fmla="*/ 1123 w 1205"/>
                              <a:gd name="T35" fmla="*/ 423 h 426"/>
                              <a:gd name="T36" fmla="*/ 1204 w 1205"/>
                              <a:gd name="T37" fmla="*/ 425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5" h="426">
                                <a:moveTo>
                                  <a:pt x="0" y="0"/>
                                </a:moveTo>
                                <a:lnTo>
                                  <a:pt x="15" y="13"/>
                                </a:lnTo>
                                <a:lnTo>
                                  <a:pt x="71" y="57"/>
                                </a:lnTo>
                                <a:lnTo>
                                  <a:pt x="128" y="99"/>
                                </a:lnTo>
                                <a:lnTo>
                                  <a:pt x="188" y="138"/>
                                </a:lnTo>
                                <a:lnTo>
                                  <a:pt x="250" y="176"/>
                                </a:lnTo>
                                <a:lnTo>
                                  <a:pt x="314" y="211"/>
                                </a:lnTo>
                                <a:lnTo>
                                  <a:pt x="380" y="244"/>
                                </a:lnTo>
                                <a:lnTo>
                                  <a:pt x="448" y="274"/>
                                </a:lnTo>
                                <a:lnTo>
                                  <a:pt x="517" y="302"/>
                                </a:lnTo>
                                <a:lnTo>
                                  <a:pt x="588" y="327"/>
                                </a:lnTo>
                                <a:lnTo>
                                  <a:pt x="661" y="349"/>
                                </a:lnTo>
                                <a:lnTo>
                                  <a:pt x="734" y="369"/>
                                </a:lnTo>
                                <a:lnTo>
                                  <a:pt x="810" y="386"/>
                                </a:lnTo>
                                <a:lnTo>
                                  <a:pt x="886" y="400"/>
                                </a:lnTo>
                                <a:lnTo>
                                  <a:pt x="964" y="411"/>
                                </a:lnTo>
                                <a:lnTo>
                                  <a:pt x="1043" y="418"/>
                                </a:lnTo>
                                <a:lnTo>
                                  <a:pt x="1123" y="423"/>
                                </a:lnTo>
                                <a:lnTo>
                                  <a:pt x="1204" y="425"/>
                                </a:lnTo>
                              </a:path>
                            </a:pathLst>
                          </a:custGeom>
                          <a:noFill/>
                          <a:ln w="51752">
                            <a:solidFill>
                              <a:srgbClr val="7D2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9D340C6" id="Group 84" o:spid="_x0000_s1026" style="position:absolute;margin-left:-2pt;margin-top:5.55pt;width:150.3pt;height:152.45pt;z-index:-251664896;mso-position-horizontal-relative:page" coordorigin="-40,111" coordsize="3006,30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" o:allowincell="f">
                <v:shape id="Picture 85" o:spid="_x0000_s1027" type="#_x0000_t75" style="position:absolute;top:112;width:2960;height:3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k&#10;x6DAAAAA3AAAAA8AAABkcnMvZG93bnJldi54bWxET0uLwjAQvi/4H8II3tZUBbHVKFoQ9uqD3evQ&#10;jGmxmdQmW7v++o0geJuP7zmrTW9r0VHrK8cKJuMEBHHhdMVGwfm0/1yA8AFZY+2YFPyRh8168LHC&#10;TLs7H6g7BiNiCPsMFZQhNJmUvijJoh+7hjhyF9daDBG2RuoW7zHc1nKaJHNpseLYUGJDeUnF9fhr&#10;FeRbs588uhstvh8HM/tJ053Jg1KjYb9dggjUh7f45f7ScX6SwvOZeIFc/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STHoMAAAADcAAAADwAAAAAAAAAAAAAAAACcAgAAZHJz&#10;L2Rvd25yZXYueG1sUEsFBgAAAAAEAAQA9wAAAIkDAAAAAA==&#10;">
                  <v:imagedata r:id="rId12" o:title=""/>
                </v:shape>
                <v:polyline id="Freeform 86" o:spid="_x0000_s1028" style="position:absolute;visibility:visible;mso-wrap-style:square;v-text-anchor:top" points="1204,3118,1285,3116,1364,3112,1443,3104,1521,3093,1598,3079,1673,3062,1747,3042,1819,3020,1890,2995,1960,2967,2027,2937,2093,2904,2157,2869,2219,2831,2279,2792,2337,2750,2393,2706,2446,2660,2497,2612,2546,2562,2592,2510,2635,2457,2676,2402,2714,2345,2749,2286,2781,2227,2810,2166,2836,2103,2859,2039,2878,1974,2895,1908,2907,1841,2916,1773,2922,1704,2924,1635,2922,1565,2916,1496,2907,1428,2895,1361,2878,1295,2859,1230,2836,1166,2810,1104,2781,1043,2749,983,2714,925,2676,868,2635,813,2592,759,2546,708,2497,658,2446,610,2393,564,2337,520,2279,478,2219,438,2157,401,2093,365,2027,333,1960,302,1890,275,1819,250,1747,227,1673,208,1598,191,1521,177,1443,166,1364,158,1285,153,1204,152,1123,153,1043,158,964,166,886,177,810,191,734,208,661,227,588,250,517,275,448,302,380,333,314,365,250,401,188,438,128,478,71,520,15,564,0,577" coordsize="2925,2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Z/JxQAA&#10;ANwAAAAPAAAAZHJzL2Rvd25yZXYueG1sRI9Pa8JAEMXvBb/DMkJvdZMeSomuEgWptFAw6n3MTv5g&#10;djZmV02/fedQ6G2G9+a93yxWo+vUnYbQejaQzhJQxKW3LdcGjoftyzuoEJEtdp7JwA8FWC0nTwvM&#10;rH/wnu5FrJWEcMjQQBNjn2kdyoYchpnviUWr/OAwyjrU2g74kHDX6dckedMOW5aGBnvaNFReipsz&#10;8M3H21d+2uz8tbBV9Xnd6/PH2pjn6ZjPQUUa47/573pnBT8VfHlGJt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1n8nFAAAA3AAAAA8AAAAAAAAAAAAAAAAAlwIAAGRycy9k&#10;b3ducmV2LnhtbFBLBQYAAAAABAAEAPUAAACJAwAAAAA=&#10;" filled="f" strokecolor="#7d2673" strokeweight="51752emu">
                  <v:path arrowok="t" o:connecttype="custom" o:connectlocs="1285,2964;1443,2952;1598,2927;1747,2890;1890,2843;2027,2785;2157,2717;2279,2640;2393,2554;2497,2460;2592,2358;2676,2250;2749,2134;2810,2014;2859,1887;2895,1756;2916,1621;2924,1483;2916,1344;2895,1209;2859,1078;2810,952;2749,831;2676,716;2592,607;2497,506;2393,412;2279,326;2157,249;2027,181;1890,123;1747,75;1598,39;1443,14;1285,1;1123,1;964,14;810,39;661,75;517,123;380,181;250,249;128,326;15,412" o:connectangles="0,0,0,0,0,0,0,0,0,0,0,0,0,0,0,0,0,0,0,0,0,0,0,0,0,0,0,0,0,0,0,0,0,0,0,0,0,0,0,0,0,0,0,0"/>
                </v:polyline>
                <v:polyline id="Freeform 87" o:spid="_x0000_s1029" style="position:absolute;visibility:visible;mso-wrap-style:square;v-text-anchor:top" points="0,2693,15,2706,71,2750,128,2792,188,2831,250,2869,314,2904,380,2937,448,2967,517,2995,588,3020,661,3042,734,3062,810,3079,886,3093,964,3104,1043,3111,1123,3116,1204,3118" coordsize="1205,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SwAAA&#10;ANwAAAAPAAAAZHJzL2Rvd25yZXYueG1sRE/dasIwFL4f7B3CGXg30wwmoxpFJ46B3qz6AMfm2JQ2&#10;J6WJWt9+EQTvzsf3e2aLwbXiQn2oPWtQ4wwEcelNzZWGw37z/gUiRGSDrWfScKMAi/nrywxz46/8&#10;R5ciViKFcMhRg42xy6UMpSWHYew74sSdfO8wJthX0vR4TeGulR9ZNpEOa04NFjv6tlQ2xdlp+FT4&#10;c1JN02yPdmVCsd6tQ1dqPXobllMQkYb4FD/cvybNVwruz6QL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x/SwAAAANwAAAAPAAAAAAAAAAAAAAAAAJcCAABkcnMvZG93bnJl&#10;di54bWxQSwUGAAAAAAQABAD1AAAAhAMAAAAA&#10;" filled="f" strokecolor="#7d2673" strokeweight="51752emu">
                  <v:path arrowok="t" o:connecttype="custom" o:connectlocs="0,0;15,13;71,57;128,99;188,138;250,176;314,211;380,244;448,274;517,302;588,327;661,349;734,369;810,386;886,400;964,411;1043,418;1123,423;1204,425" o:connectangles="0,0,0,0,0,0,0,0,0,0,0,0,0,0,0,0,0,0,0"/>
                </v:polyline>
                <w10:wrap anchorx="page"/>
              </v:group>
            </w:pict>
          </mc:Fallback>
        </mc:AlternateContent>
      </w:r>
      <w:r w:rsidR="009639F1">
        <w:rPr>
          <w:b/>
          <w:bCs/>
          <w:color w:val="7D2673"/>
          <w:sz w:val="25"/>
          <w:szCs w:val="25"/>
        </w:rPr>
        <w:t xml:space="preserve">Read stories to your child with feeling! The more </w:t>
      </w:r>
      <w:r w:rsidR="009639F1">
        <w:rPr>
          <w:b/>
          <w:bCs/>
          <w:color w:val="7D2673"/>
          <w:spacing w:val="2"/>
          <w:sz w:val="25"/>
          <w:szCs w:val="25"/>
        </w:rPr>
        <w:t xml:space="preserve">you </w:t>
      </w:r>
      <w:r w:rsidR="009639F1">
        <w:rPr>
          <w:b/>
          <w:bCs/>
          <w:color w:val="7D2673"/>
          <w:sz w:val="25"/>
          <w:szCs w:val="25"/>
        </w:rPr>
        <w:t>love the story, the more your child will love</w:t>
      </w:r>
      <w:r w:rsidR="009639F1">
        <w:rPr>
          <w:b/>
          <w:bCs/>
          <w:color w:val="7D2673"/>
          <w:spacing w:val="59"/>
          <w:sz w:val="25"/>
          <w:szCs w:val="25"/>
        </w:rPr>
        <w:t xml:space="preserve"> </w:t>
      </w:r>
      <w:r w:rsidR="009639F1">
        <w:rPr>
          <w:b/>
          <w:bCs/>
          <w:color w:val="7D2673"/>
          <w:sz w:val="25"/>
          <w:szCs w:val="25"/>
        </w:rPr>
        <w:t>reading.</w:t>
      </w:r>
    </w:p>
    <w:p w14:paraId="21640E6C" w14:textId="77777777" w:rsidR="00751562" w:rsidRDefault="00751562">
      <w:pPr>
        <w:pStyle w:val="BodyText"/>
        <w:kinsoku w:val="0"/>
        <w:overflowPunct w:val="0"/>
        <w:spacing w:before="0"/>
        <w:ind w:left="0"/>
        <w:rPr>
          <w:b/>
          <w:bCs/>
          <w:sz w:val="24"/>
          <w:szCs w:val="24"/>
        </w:rPr>
      </w:pPr>
    </w:p>
    <w:p w14:paraId="1689FCFC" w14:textId="77777777" w:rsidR="00751562" w:rsidRDefault="00751562">
      <w:pPr>
        <w:pStyle w:val="BodyText"/>
        <w:kinsoku w:val="0"/>
        <w:overflowPunct w:val="0"/>
        <w:spacing w:before="0"/>
        <w:ind w:left="0"/>
        <w:rPr>
          <w:b/>
          <w:bCs/>
          <w:sz w:val="24"/>
          <w:szCs w:val="24"/>
        </w:rPr>
      </w:pPr>
    </w:p>
    <w:p w14:paraId="46BB086B" w14:textId="0C8C3C51" w:rsidR="00751562" w:rsidRDefault="009639F1">
      <w:pPr>
        <w:pStyle w:val="Heading4"/>
        <w:kinsoku w:val="0"/>
        <w:overflowPunct w:val="0"/>
        <w:spacing w:before="160" w:line="285" w:lineRule="auto"/>
        <w:ind w:left="3188" w:right="124"/>
        <w:rPr>
          <w:color w:val="000000"/>
        </w:rPr>
      </w:pPr>
      <w:r>
        <w:rPr>
          <w:color w:val="231F20"/>
        </w:rPr>
        <w:t>Booklet 2 shows yo</w:t>
      </w:r>
      <w:r w:rsidR="00134CFC">
        <w:rPr>
          <w:color w:val="231F20"/>
        </w:rPr>
        <w:t>u how to help your child practic</w:t>
      </w:r>
      <w:r>
        <w:rPr>
          <w:color w:val="231F20"/>
        </w:rPr>
        <w:t>e</w:t>
      </w:r>
      <w:r>
        <w:rPr>
          <w:color w:val="231F20"/>
          <w:spacing w:val="-9"/>
        </w:rPr>
        <w:t xml:space="preserve"> </w:t>
      </w:r>
      <w:r>
        <w:rPr>
          <w:color w:val="231F20"/>
        </w:rPr>
        <w:t>reading:</w:t>
      </w:r>
    </w:p>
    <w:p w14:paraId="103EC58B" w14:textId="77777777" w:rsidR="00751562" w:rsidRDefault="009639F1" w:rsidP="00CB1FA0">
      <w:pPr>
        <w:pStyle w:val="ListParagraph"/>
        <w:numPr>
          <w:ilvl w:val="0"/>
          <w:numId w:val="7"/>
        </w:numPr>
        <w:tabs>
          <w:tab w:val="left" w:pos="3544"/>
        </w:tabs>
        <w:kinsoku w:val="0"/>
        <w:overflowPunct w:val="0"/>
        <w:spacing w:before="57"/>
        <w:ind w:left="3544" w:hanging="283"/>
        <w:rPr>
          <w:rFonts w:ascii="Arial" w:hAnsi="Arial" w:cs="Arial"/>
          <w:color w:val="000000"/>
          <w:sz w:val="22"/>
          <w:szCs w:val="22"/>
        </w:rPr>
      </w:pPr>
      <w:r>
        <w:rPr>
          <w:rFonts w:ascii="Arial" w:hAnsi="Arial" w:cs="Arial"/>
          <w:color w:val="231F20"/>
          <w:sz w:val="22"/>
          <w:szCs w:val="22"/>
        </w:rPr>
        <w:t>Sets 2 and 3 Speed</w:t>
      </w:r>
      <w:r>
        <w:rPr>
          <w:rFonts w:ascii="Arial" w:hAnsi="Arial" w:cs="Arial"/>
          <w:color w:val="231F20"/>
          <w:spacing w:val="-3"/>
          <w:sz w:val="22"/>
          <w:szCs w:val="22"/>
        </w:rPr>
        <w:t xml:space="preserve"> </w:t>
      </w:r>
      <w:r>
        <w:rPr>
          <w:rFonts w:ascii="Arial" w:hAnsi="Arial" w:cs="Arial"/>
          <w:color w:val="231F20"/>
          <w:sz w:val="22"/>
          <w:szCs w:val="22"/>
        </w:rPr>
        <w:t>Sounds</w:t>
      </w:r>
    </w:p>
    <w:p w14:paraId="532D22B6" w14:textId="7AF2B6C1" w:rsidR="00751562" w:rsidRDefault="00134CFC" w:rsidP="00CB1FA0">
      <w:pPr>
        <w:pStyle w:val="ListParagraph"/>
        <w:numPr>
          <w:ilvl w:val="0"/>
          <w:numId w:val="7"/>
        </w:numPr>
        <w:tabs>
          <w:tab w:val="left" w:pos="3544"/>
        </w:tabs>
        <w:kinsoku w:val="0"/>
        <w:overflowPunct w:val="0"/>
        <w:spacing w:before="103" w:line="285" w:lineRule="auto"/>
        <w:ind w:left="3544" w:right="577" w:hanging="283"/>
        <w:rPr>
          <w:rFonts w:ascii="Arial" w:hAnsi="Arial" w:cs="Arial"/>
          <w:color w:val="000000"/>
          <w:sz w:val="22"/>
          <w:szCs w:val="22"/>
        </w:rPr>
      </w:pPr>
      <w:r>
        <w:rPr>
          <w:rFonts w:ascii="Arial" w:hAnsi="Arial" w:cs="Arial"/>
          <w:color w:val="231F20"/>
          <w:sz w:val="22"/>
          <w:szCs w:val="22"/>
        </w:rPr>
        <w:t xml:space="preserve">Green, </w:t>
      </w:r>
      <w:r w:rsidR="009639F1">
        <w:rPr>
          <w:rFonts w:ascii="Arial" w:hAnsi="Arial" w:cs="Arial"/>
          <w:color w:val="231F20"/>
          <w:sz w:val="22"/>
          <w:szCs w:val="22"/>
        </w:rPr>
        <w:t xml:space="preserve">Pink, Orange, </w:t>
      </w:r>
      <w:r w:rsidR="009639F1">
        <w:rPr>
          <w:rFonts w:ascii="Arial" w:hAnsi="Arial" w:cs="Arial"/>
          <w:color w:val="231F20"/>
          <w:spacing w:val="-6"/>
          <w:sz w:val="22"/>
          <w:szCs w:val="22"/>
        </w:rPr>
        <w:t xml:space="preserve">Yellow, </w:t>
      </w:r>
      <w:r w:rsidR="009639F1">
        <w:rPr>
          <w:rFonts w:ascii="Arial" w:hAnsi="Arial" w:cs="Arial"/>
          <w:color w:val="231F20"/>
          <w:sz w:val="22"/>
          <w:szCs w:val="22"/>
        </w:rPr>
        <w:t>Blue and Grey</w:t>
      </w:r>
      <w:r w:rsidR="009639F1">
        <w:rPr>
          <w:rFonts w:ascii="Arial" w:hAnsi="Arial" w:cs="Arial"/>
          <w:color w:val="231F20"/>
          <w:spacing w:val="-3"/>
          <w:sz w:val="22"/>
          <w:szCs w:val="22"/>
        </w:rPr>
        <w:t xml:space="preserve"> </w:t>
      </w:r>
      <w:r w:rsidR="00CB1FA0">
        <w:rPr>
          <w:rFonts w:ascii="Arial" w:hAnsi="Arial" w:cs="Arial"/>
          <w:color w:val="231F20"/>
          <w:spacing w:val="-3"/>
          <w:sz w:val="22"/>
          <w:szCs w:val="22"/>
        </w:rPr>
        <w:t>S</w:t>
      </w:r>
      <w:r w:rsidR="009639F1">
        <w:rPr>
          <w:rFonts w:ascii="Arial" w:hAnsi="Arial" w:cs="Arial"/>
          <w:color w:val="231F20"/>
          <w:sz w:val="22"/>
          <w:szCs w:val="22"/>
        </w:rPr>
        <w:t>torybooks.</w:t>
      </w:r>
    </w:p>
    <w:p w14:paraId="05998952" w14:textId="77777777" w:rsidR="00751562" w:rsidRDefault="009639F1">
      <w:pPr>
        <w:pStyle w:val="BodyText"/>
        <w:kinsoku w:val="0"/>
        <w:overflowPunct w:val="0"/>
        <w:spacing w:before="2"/>
        <w:ind w:left="0"/>
        <w:rPr>
          <w:sz w:val="23"/>
          <w:szCs w:val="23"/>
        </w:rPr>
      </w:pPr>
      <w:r>
        <w:rPr>
          <w:rFonts w:ascii="Times New Roman" w:hAnsi="Times New Roman" w:cs="Times New Roman"/>
          <w:sz w:val="24"/>
          <w:szCs w:val="24"/>
        </w:rPr>
        <w:br w:type="column"/>
      </w:r>
    </w:p>
    <w:p w14:paraId="6E35C329" w14:textId="77A79BF7" w:rsidR="00751562" w:rsidRDefault="009639F1">
      <w:pPr>
        <w:pStyle w:val="BodyText"/>
        <w:kinsoku w:val="0"/>
        <w:overflowPunct w:val="0"/>
        <w:spacing w:before="0" w:line="295" w:lineRule="auto"/>
        <w:ind w:left="2652" w:right="1377"/>
        <w:rPr>
          <w:color w:val="000000"/>
          <w:sz w:val="24"/>
          <w:szCs w:val="24"/>
        </w:rPr>
      </w:pPr>
      <w:r>
        <w:rPr>
          <w:color w:val="231F20"/>
          <w:spacing w:val="-4"/>
          <w:sz w:val="24"/>
          <w:szCs w:val="24"/>
        </w:rPr>
        <w:t xml:space="preserve">Your </w:t>
      </w:r>
      <w:r>
        <w:rPr>
          <w:color w:val="231F20"/>
          <w:sz w:val="24"/>
          <w:szCs w:val="24"/>
        </w:rPr>
        <w:t xml:space="preserve">child is learning to read with </w:t>
      </w:r>
      <w:r>
        <w:rPr>
          <w:b/>
          <w:bCs/>
          <w:i/>
          <w:iCs/>
          <w:color w:val="231F20"/>
          <w:sz w:val="24"/>
          <w:szCs w:val="24"/>
        </w:rPr>
        <w:t>Read Write Inc. Phonics</w:t>
      </w:r>
      <w:r>
        <w:rPr>
          <w:color w:val="231F20"/>
          <w:sz w:val="24"/>
          <w:szCs w:val="24"/>
        </w:rPr>
        <w:t xml:space="preserve">, a very popular and successful literacy </w:t>
      </w:r>
      <w:proofErr w:type="spellStart"/>
      <w:r>
        <w:rPr>
          <w:color w:val="231F20"/>
          <w:sz w:val="24"/>
          <w:szCs w:val="24"/>
        </w:rPr>
        <w:t>programme</w:t>
      </w:r>
      <w:proofErr w:type="spellEnd"/>
      <w:r>
        <w:rPr>
          <w:color w:val="231F20"/>
          <w:sz w:val="24"/>
          <w:szCs w:val="24"/>
        </w:rPr>
        <w:t xml:space="preserve">. This </w:t>
      </w:r>
      <w:r>
        <w:rPr>
          <w:b/>
          <w:bCs/>
          <w:color w:val="231F20"/>
          <w:sz w:val="24"/>
          <w:szCs w:val="24"/>
        </w:rPr>
        <w:t xml:space="preserve">booklet </w:t>
      </w:r>
      <w:r>
        <w:rPr>
          <w:color w:val="231F20"/>
          <w:sz w:val="24"/>
          <w:szCs w:val="24"/>
        </w:rPr>
        <w:t xml:space="preserve">shows you how </w:t>
      </w:r>
      <w:r>
        <w:rPr>
          <w:color w:val="231F20"/>
          <w:spacing w:val="2"/>
          <w:sz w:val="24"/>
          <w:szCs w:val="24"/>
        </w:rPr>
        <w:t xml:space="preserve">you </w:t>
      </w:r>
      <w:r>
        <w:rPr>
          <w:color w:val="231F20"/>
          <w:sz w:val="24"/>
          <w:szCs w:val="24"/>
        </w:rPr>
        <w:t>can get your child off to a quick</w:t>
      </w:r>
      <w:r>
        <w:rPr>
          <w:color w:val="231F20"/>
          <w:spacing w:val="64"/>
          <w:sz w:val="24"/>
          <w:szCs w:val="24"/>
        </w:rPr>
        <w:t xml:space="preserve"> </w:t>
      </w:r>
      <w:r>
        <w:rPr>
          <w:color w:val="231F20"/>
          <w:spacing w:val="2"/>
          <w:sz w:val="24"/>
          <w:szCs w:val="24"/>
        </w:rPr>
        <w:t>start.</w:t>
      </w:r>
    </w:p>
    <w:p w14:paraId="1F8CFAD3" w14:textId="35A91C46" w:rsidR="00751562" w:rsidRDefault="009639F1">
      <w:pPr>
        <w:pStyle w:val="Heading2"/>
        <w:kinsoku w:val="0"/>
        <w:overflowPunct w:val="0"/>
        <w:spacing w:before="172" w:line="295" w:lineRule="auto"/>
        <w:ind w:left="2652" w:right="2122" w:firstLine="0"/>
        <w:rPr>
          <w:color w:val="000000"/>
        </w:rPr>
      </w:pPr>
      <w:r>
        <w:rPr>
          <w:color w:val="231F20"/>
          <w:spacing w:val="-4"/>
        </w:rPr>
        <w:t xml:space="preserve">Your </w:t>
      </w:r>
      <w:r>
        <w:rPr>
          <w:color w:val="231F20"/>
        </w:rPr>
        <w:t xml:space="preserve">child will learn to read in a very simple </w:t>
      </w:r>
      <w:r>
        <w:rPr>
          <w:color w:val="231F20"/>
          <w:spacing w:val="-3"/>
        </w:rPr>
        <w:t xml:space="preserve">way. </w:t>
      </w:r>
      <w:r>
        <w:rPr>
          <w:color w:val="231F20"/>
        </w:rPr>
        <w:t>He or she will learn</w:t>
      </w:r>
      <w:r>
        <w:rPr>
          <w:color w:val="231F20"/>
          <w:spacing w:val="42"/>
        </w:rPr>
        <w:t xml:space="preserve"> </w:t>
      </w:r>
      <w:r>
        <w:rPr>
          <w:color w:val="231F20"/>
          <w:spacing w:val="2"/>
        </w:rPr>
        <w:t>to:</w:t>
      </w:r>
    </w:p>
    <w:p w14:paraId="7E7F3F19" w14:textId="33AE8764" w:rsidR="00751562" w:rsidRDefault="001B0300">
      <w:pPr>
        <w:pStyle w:val="ListParagraph"/>
        <w:numPr>
          <w:ilvl w:val="0"/>
          <w:numId w:val="5"/>
        </w:numPr>
        <w:tabs>
          <w:tab w:val="left" w:pos="2953"/>
        </w:tabs>
        <w:kinsoku w:val="0"/>
        <w:overflowPunct w:val="0"/>
        <w:spacing w:before="2"/>
        <w:rPr>
          <w:rFonts w:ascii="Arial" w:hAnsi="Arial" w:cs="Arial"/>
          <w:color w:val="000000"/>
        </w:rPr>
      </w:pPr>
      <w:r>
        <w:rPr>
          <w:noProof/>
          <w:color w:val="231F20"/>
          <w:spacing w:val="-4"/>
          <w:lang w:val="en-GB" w:eastAsia="en-GB"/>
        </w:rPr>
        <w:drawing>
          <wp:anchor distT="0" distB="0" distL="114300" distR="114300" simplePos="0" relativeHeight="251667968" behindDoc="1" locked="0" layoutInCell="1" allowOverlap="1" wp14:anchorId="0D5BAF72" wp14:editId="6C7297D7">
            <wp:simplePos x="0" y="0"/>
            <wp:positionH relativeFrom="column">
              <wp:posOffset>2802805</wp:posOffset>
            </wp:positionH>
            <wp:positionV relativeFrom="paragraph">
              <wp:posOffset>1270</wp:posOffset>
            </wp:positionV>
            <wp:extent cx="3739572" cy="344095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7-09-20 at 09.51.10.png"/>
                    <pic:cNvPicPr/>
                  </pic:nvPicPr>
                  <pic:blipFill>
                    <a:blip r:embed="rId13">
                      <a:extLst>
                        <a:ext uri="{28A0092B-C50C-407E-A947-70E740481C1C}">
                          <a14:useLocalDpi xmlns:a14="http://schemas.microsoft.com/office/drawing/2010/main" val="0"/>
                        </a:ext>
                      </a:extLst>
                    </a:blip>
                    <a:stretch>
                      <a:fillRect/>
                    </a:stretch>
                  </pic:blipFill>
                  <pic:spPr>
                    <a:xfrm>
                      <a:off x="0" y="0"/>
                      <a:ext cx="3740713" cy="3442005"/>
                    </a:xfrm>
                    <a:prstGeom prst="rect">
                      <a:avLst/>
                    </a:prstGeom>
                  </pic:spPr>
                </pic:pic>
              </a:graphicData>
            </a:graphic>
            <wp14:sizeRelH relativeFrom="page">
              <wp14:pctWidth>0</wp14:pctWidth>
            </wp14:sizeRelH>
            <wp14:sizeRelV relativeFrom="page">
              <wp14:pctHeight>0</wp14:pctHeight>
            </wp14:sizeRelV>
          </wp:anchor>
        </w:drawing>
      </w:r>
      <w:r w:rsidR="009639F1">
        <w:rPr>
          <w:rFonts w:ascii="Arial" w:hAnsi="Arial" w:cs="Arial"/>
          <w:color w:val="231F20"/>
        </w:rPr>
        <w:t xml:space="preserve">Read </w:t>
      </w:r>
      <w:r w:rsidR="009639F1">
        <w:rPr>
          <w:rFonts w:ascii="Arial" w:hAnsi="Arial" w:cs="Arial"/>
          <w:b/>
          <w:bCs/>
          <w:color w:val="231F20"/>
        </w:rPr>
        <w:t xml:space="preserve">letters </w:t>
      </w:r>
      <w:r w:rsidR="009639F1">
        <w:rPr>
          <w:rFonts w:ascii="Arial" w:hAnsi="Arial" w:cs="Arial"/>
          <w:color w:val="231F20"/>
        </w:rPr>
        <w:t>by their</w:t>
      </w:r>
      <w:r w:rsidR="009639F1">
        <w:rPr>
          <w:rFonts w:ascii="Arial" w:hAnsi="Arial" w:cs="Arial"/>
          <w:color w:val="231F20"/>
          <w:spacing w:val="59"/>
        </w:rPr>
        <w:t xml:space="preserve"> </w:t>
      </w:r>
      <w:r w:rsidR="009639F1">
        <w:rPr>
          <w:rFonts w:ascii="Arial" w:hAnsi="Arial" w:cs="Arial"/>
          <w:color w:val="231F20"/>
        </w:rPr>
        <w:t>‘sounds’</w:t>
      </w:r>
    </w:p>
    <w:p w14:paraId="72A4A91A" w14:textId="77777777" w:rsidR="00751562" w:rsidRDefault="009639F1">
      <w:pPr>
        <w:pStyle w:val="Heading2"/>
        <w:numPr>
          <w:ilvl w:val="0"/>
          <w:numId w:val="5"/>
        </w:numPr>
        <w:tabs>
          <w:tab w:val="left" w:pos="2953"/>
        </w:tabs>
        <w:kinsoku w:val="0"/>
        <w:overflowPunct w:val="0"/>
        <w:rPr>
          <w:color w:val="000000"/>
        </w:rPr>
      </w:pPr>
      <w:r>
        <w:rPr>
          <w:color w:val="231F20"/>
        </w:rPr>
        <w:t>Blend these sounds into</w:t>
      </w:r>
      <w:r>
        <w:rPr>
          <w:color w:val="231F20"/>
          <w:spacing w:val="58"/>
        </w:rPr>
        <w:t xml:space="preserve"> </w:t>
      </w:r>
      <w:r>
        <w:rPr>
          <w:b/>
          <w:bCs/>
          <w:color w:val="231F20"/>
        </w:rPr>
        <w:t>words</w:t>
      </w:r>
    </w:p>
    <w:p w14:paraId="31F83093" w14:textId="77777777" w:rsidR="00751562" w:rsidRDefault="009639F1">
      <w:pPr>
        <w:pStyle w:val="ListParagraph"/>
        <w:numPr>
          <w:ilvl w:val="0"/>
          <w:numId w:val="5"/>
        </w:numPr>
        <w:tabs>
          <w:tab w:val="left" w:pos="2953"/>
        </w:tabs>
        <w:kinsoku w:val="0"/>
        <w:overflowPunct w:val="0"/>
        <w:spacing w:before="64"/>
        <w:rPr>
          <w:rFonts w:ascii="Arial" w:hAnsi="Arial" w:cs="Arial"/>
          <w:color w:val="000000"/>
        </w:rPr>
      </w:pPr>
      <w:r>
        <w:rPr>
          <w:rFonts w:ascii="Arial" w:hAnsi="Arial" w:cs="Arial"/>
          <w:color w:val="231F20"/>
        </w:rPr>
        <w:t>Read the words in a</w:t>
      </w:r>
      <w:r>
        <w:rPr>
          <w:rFonts w:ascii="Arial" w:hAnsi="Arial" w:cs="Arial"/>
          <w:color w:val="231F20"/>
          <w:spacing w:val="50"/>
        </w:rPr>
        <w:t xml:space="preserve"> </w:t>
      </w:r>
      <w:r>
        <w:rPr>
          <w:rFonts w:ascii="Arial" w:hAnsi="Arial" w:cs="Arial"/>
          <w:b/>
          <w:bCs/>
          <w:color w:val="231F20"/>
        </w:rPr>
        <w:t>story</w:t>
      </w:r>
      <w:r>
        <w:rPr>
          <w:rFonts w:ascii="Arial" w:hAnsi="Arial" w:cs="Arial"/>
          <w:color w:val="231F20"/>
        </w:rPr>
        <w:t>.</w:t>
      </w:r>
    </w:p>
    <w:p w14:paraId="196C410F" w14:textId="77777777" w:rsidR="00751562" w:rsidRPr="000B2233" w:rsidRDefault="00751562" w:rsidP="000B2233">
      <w:pPr>
        <w:tabs>
          <w:tab w:val="left" w:pos="2953"/>
        </w:tabs>
        <w:kinsoku w:val="0"/>
        <w:overflowPunct w:val="0"/>
        <w:spacing w:before="64"/>
        <w:ind w:left="2652"/>
        <w:rPr>
          <w:rFonts w:ascii="Arial" w:hAnsi="Arial" w:cs="Arial"/>
          <w:color w:val="000000"/>
        </w:rPr>
        <w:sectPr w:rsidR="00751562" w:rsidRPr="000B2233">
          <w:type w:val="continuous"/>
          <w:pgSz w:w="16790" w:h="11910" w:orient="landscape"/>
          <w:pgMar w:top="0" w:right="0" w:bottom="0" w:left="0" w:header="720" w:footer="720" w:gutter="0"/>
          <w:cols w:num="2" w:space="720" w:equalWidth="0">
            <w:col w:w="6537" w:space="40"/>
            <w:col w:w="10213"/>
          </w:cols>
          <w:noEndnote/>
        </w:sectPr>
      </w:pPr>
    </w:p>
    <w:p w14:paraId="0A799604" w14:textId="77777777" w:rsidR="00751562" w:rsidRDefault="00D93932" w:rsidP="00C06B7F">
      <w:pPr>
        <w:pStyle w:val="BodyText"/>
        <w:kinsoku w:val="0"/>
        <w:overflowPunct w:val="0"/>
        <w:spacing w:before="74" w:line="271" w:lineRule="auto"/>
        <w:ind w:left="709" w:right="10932"/>
        <w:rPr>
          <w:color w:val="000000"/>
        </w:rPr>
      </w:pPr>
      <w:hyperlink r:id="rId14" w:history="1">
        <w:r w:rsidR="009639F1">
          <w:rPr>
            <w:color w:val="231F20"/>
          </w:rPr>
          <w:t>www.ruthmiskin.com/parents</w:t>
        </w:r>
      </w:hyperlink>
      <w:r w:rsidR="009639F1">
        <w:rPr>
          <w:color w:val="231F20"/>
        </w:rPr>
        <w:t xml:space="preserve"> has many videos to help</w:t>
      </w:r>
      <w:r w:rsidR="009639F1">
        <w:rPr>
          <w:color w:val="231F20"/>
          <w:spacing w:val="-22"/>
        </w:rPr>
        <w:t xml:space="preserve"> </w:t>
      </w:r>
      <w:r w:rsidR="009639F1">
        <w:rPr>
          <w:color w:val="231F20"/>
        </w:rPr>
        <w:t>you help your</w:t>
      </w:r>
      <w:r w:rsidR="009639F1">
        <w:rPr>
          <w:color w:val="231F20"/>
          <w:spacing w:val="-4"/>
        </w:rPr>
        <w:t xml:space="preserve"> </w:t>
      </w:r>
      <w:r w:rsidR="009639F1">
        <w:rPr>
          <w:color w:val="231F20"/>
        </w:rPr>
        <w:t>child.</w:t>
      </w:r>
    </w:p>
    <w:p w14:paraId="757CDC9C" w14:textId="7743DDCA" w:rsidR="00751562" w:rsidRDefault="000B2233">
      <w:pPr>
        <w:pStyle w:val="BodyText"/>
        <w:kinsoku w:val="0"/>
        <w:overflowPunct w:val="0"/>
        <w:spacing w:before="57" w:line="271" w:lineRule="auto"/>
        <w:ind w:left="704" w:right="10981"/>
        <w:rPr>
          <w:color w:val="000000"/>
        </w:rPr>
      </w:pPr>
      <w:r>
        <w:rPr>
          <w:noProof/>
          <w:lang w:val="en-GB" w:eastAsia="en-GB"/>
        </w:rPr>
        <mc:AlternateContent>
          <mc:Choice Requires="wpg">
            <w:drawing>
              <wp:anchor distT="0" distB="0" distL="114300" distR="114300" simplePos="0" relativeHeight="251655680" behindDoc="1" locked="0" layoutInCell="0" allowOverlap="1" wp14:anchorId="03D9BE3D" wp14:editId="22CA7124">
                <wp:simplePos x="0" y="0"/>
                <wp:positionH relativeFrom="page">
                  <wp:posOffset>0</wp:posOffset>
                </wp:positionH>
                <wp:positionV relativeFrom="paragraph">
                  <wp:posOffset>662747</wp:posOffset>
                </wp:positionV>
                <wp:extent cx="5328285" cy="1148080"/>
                <wp:effectExtent l="0" t="0" r="5715" b="0"/>
                <wp:wrapNone/>
                <wp:docPr id="4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148080"/>
                          <a:chOff x="0" y="839"/>
                          <a:chExt cx="8391" cy="1808"/>
                        </a:xfrm>
                      </wpg:grpSpPr>
                      <wps:wsp>
                        <wps:cNvPr id="45" name="Freeform 149"/>
                        <wps:cNvSpPr>
                          <a:spLocks/>
                        </wps:cNvSpPr>
                        <wps:spPr bwMode="auto">
                          <a:xfrm>
                            <a:off x="0" y="839"/>
                            <a:ext cx="8391" cy="1808"/>
                          </a:xfrm>
                          <a:custGeom>
                            <a:avLst/>
                            <a:gdLst>
                              <a:gd name="T0" fmla="*/ 0 w 8391"/>
                              <a:gd name="T1" fmla="*/ 1807 h 1808"/>
                              <a:gd name="T2" fmla="*/ 8390 w 8391"/>
                              <a:gd name="T3" fmla="*/ 1807 h 1808"/>
                              <a:gd name="T4" fmla="*/ 8390 w 8391"/>
                              <a:gd name="T5" fmla="*/ 1807 h 1808"/>
                              <a:gd name="T6" fmla="*/ 8390 w 8391"/>
                              <a:gd name="T7" fmla="*/ 0 h 1808"/>
                              <a:gd name="T8" fmla="*/ 0 w 8391"/>
                              <a:gd name="T9" fmla="*/ 0 h 1808"/>
                              <a:gd name="T10" fmla="*/ 0 w 8391"/>
                              <a:gd name="T11" fmla="*/ 0 h 1808"/>
                              <a:gd name="T12" fmla="*/ 0 w 8391"/>
                              <a:gd name="T13" fmla="*/ 1807 h 1808"/>
                            </a:gdLst>
                            <a:ahLst/>
                            <a:cxnLst>
                              <a:cxn ang="0">
                                <a:pos x="T0" y="T1"/>
                              </a:cxn>
                              <a:cxn ang="0">
                                <a:pos x="T2" y="T3"/>
                              </a:cxn>
                              <a:cxn ang="0">
                                <a:pos x="T4" y="T5"/>
                              </a:cxn>
                              <a:cxn ang="0">
                                <a:pos x="T6" y="T7"/>
                              </a:cxn>
                              <a:cxn ang="0">
                                <a:pos x="T8" y="T9"/>
                              </a:cxn>
                              <a:cxn ang="0">
                                <a:pos x="T10" y="T11"/>
                              </a:cxn>
                              <a:cxn ang="0">
                                <a:pos x="T12" y="T13"/>
                              </a:cxn>
                            </a:cxnLst>
                            <a:rect l="0" t="0" r="r" b="b"/>
                            <a:pathLst>
                              <a:path w="8391" h="1808">
                                <a:moveTo>
                                  <a:pt x="0" y="1807"/>
                                </a:moveTo>
                                <a:lnTo>
                                  <a:pt x="8390" y="1807"/>
                                </a:lnTo>
                                <a:lnTo>
                                  <a:pt x="8390" y="1807"/>
                                </a:lnTo>
                                <a:lnTo>
                                  <a:pt x="8390" y="0"/>
                                </a:lnTo>
                                <a:lnTo>
                                  <a:pt x="0" y="0"/>
                                </a:lnTo>
                                <a:lnTo>
                                  <a:pt x="0" y="0"/>
                                </a:lnTo>
                                <a:lnTo>
                                  <a:pt x="0" y="1807"/>
                                </a:lnTo>
                                <a:close/>
                              </a:path>
                            </a:pathLst>
                          </a:custGeom>
                          <a:solidFill>
                            <a:srgbClr val="001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06" y="962"/>
                            <a:ext cx="266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0" y="962"/>
                            <a:ext cx="15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FAA9757" id="Group 148" o:spid="_x0000_s1026" style="position:absolute;margin-left:0;margin-top:52.2pt;width:419.55pt;height:90.4pt;z-index:-251660800;mso-position-horizontal-relative:page" coordorigin=",839" coordsize="8391,18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" o:allowincell="f">
                <v:shape id="Freeform 149" o:spid="_x0000_s1027" style="position:absolute;top:839;width:8391;height:1808;visibility:visible;mso-wrap-style:square;v-text-anchor:top" coordsize="8391,1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TYcxAAA&#10;ANsAAAAPAAAAZHJzL2Rvd25yZXYueG1sRI/disIwFITvhX2HcARvRFOLutI1yvqz4qWrPsChOdsW&#10;m5PaxFrf3iwIXg4z8w0zX7amFA3VrrCsYDSMQBCnVhecKTiffgYzEM4jaywtk4IHOVguPjpzTLS9&#10;8y81R5+JAGGXoILc+yqR0qU5GXRDWxEH78/WBn2QdSZ1jfcAN6WMo2gqDRYcFnKsaJ1TejnejIJ4&#10;1F8dNutmf57EZXT6zK7bw+6qVK/bfn+B8NT6d/jV3msF4wn8fwk/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E2HMQAAADbAAAADwAAAAAAAAAAAAAAAACXAgAAZHJzL2Rv&#10;d25yZXYueG1sUEsFBgAAAAAEAAQA9QAAAIgDAAAAAA==&#10;" path="m0,1807l8390,1807,8390,1807,8390,,,,,,,1807xe" fillcolor="#001b54" stroked="f">
                  <v:path arrowok="t" o:connecttype="custom" o:connectlocs="0,1807;8390,1807;8390,1807;8390,0;0,0;0,0;0,1807" o:connectangles="0,0,0,0,0,0,0"/>
                </v:shape>
                <v:shape id="Picture 150" o:spid="_x0000_s1028" type="#_x0000_t75" style="position:absolute;left:2706;top:962;width:2660;height:1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y&#10;q4PDAAAA2wAAAA8AAABkcnMvZG93bnJldi54bWxEj0FrwkAUhO+C/2F5Qm+6sZUQUlcJQqDWg2jT&#10;+yP7mqTNvg27W43/3i0UPA4z8w2z3o6mFxdyvrOsYLlIQBDXVnfcKKg+ynkGwgdkjb1lUnAjD9vN&#10;dLLGXNsrn+hyDo2IEPY5KmhDGHIpfd2SQb+wA3H0vqwzGKJ0jdQOrxFuevmcJKk02HFcaHGgXUv1&#10;z/nXKEjHfUYvn6EY7Pth7yosv4/HXqmn2Vi8ggg0hkf4v/2mFaxS+PsSf4Dc3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jKrg8MAAADbAAAADwAAAAAAAAAAAAAAAACcAgAA&#10;ZHJzL2Rvd25yZXYueG1sUEsFBgAAAAAEAAQA9wAAAIwDAAAAAA==&#10;">
                  <v:imagedata r:id="rId17" o:title=""/>
                </v:shape>
                <v:shape id="Picture 151" o:spid="_x0000_s1029" type="#_x0000_t75" style="position:absolute;left:510;top:962;width:1520;height: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10;jsrFAAAA2wAAAA8AAABkcnMvZG93bnJldi54bWxEj0FrwkAUhO9C/8PyCt50U5W2RlcpQooeSmn0&#10;4u2RfSZps2/j7jbGf98tCB6HmW+GWa5704iOnK8tK3gaJyCIC6trLhUc9tnoFYQPyBoby6TgSh7W&#10;q4fBElNtL/xFXR5KEUvYp6igCqFNpfRFRQb92LbE0TtZZzBE6UqpHV5iuWnkJEmepcGa40KFLW0q&#10;Kn7yX6NgNr0ecZedPsqJy3bdZ7s/v8+/lRo+9m8LEIH6cA/f6K2O3Av8f4k/QK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fo7KxQAAANsAAAAPAAAAAAAAAAAAAAAAAJwC&#10;AABkcnMvZG93bnJldi54bWxQSwUGAAAAAAQABAD3AAAAjgMAAAAA&#10;">
                  <v:imagedata r:id="rId18" o:title=""/>
                </v:shape>
                <w10:wrap anchorx="page"/>
              </v:group>
            </w:pict>
          </mc:Fallback>
        </mc:AlternateContent>
      </w:r>
      <w:r w:rsidR="00D60BBC">
        <w:rPr>
          <w:noProof/>
          <w:lang w:val="en-GB" w:eastAsia="en-GB"/>
        </w:rPr>
        <mc:AlternateContent>
          <mc:Choice Requires="wps">
            <w:drawing>
              <wp:anchor distT="0" distB="0" distL="114300" distR="114300" simplePos="0" relativeHeight="251654656" behindDoc="1" locked="0" layoutInCell="0" allowOverlap="1" wp14:anchorId="2FE98956" wp14:editId="01A07A49">
                <wp:simplePos x="0" y="0"/>
                <wp:positionH relativeFrom="page">
                  <wp:posOffset>0</wp:posOffset>
                </wp:positionH>
                <wp:positionV relativeFrom="paragraph">
                  <wp:posOffset>721360</wp:posOffset>
                </wp:positionV>
                <wp:extent cx="5328285" cy="1148080"/>
                <wp:effectExtent l="0" t="0" r="0" b="0"/>
                <wp:wrapNone/>
                <wp:docPr id="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A9E7" w14:textId="77777777" w:rsidR="00751562" w:rsidRDefault="00751562">
                            <w:pPr>
                              <w:pStyle w:val="BodyText"/>
                              <w:kinsoku w:val="0"/>
                              <w:overflowPunct w:val="0"/>
                              <w:spacing w:before="0"/>
                              <w:ind w:left="0"/>
                              <w:rPr>
                                <w:sz w:val="22"/>
                                <w:szCs w:val="22"/>
                              </w:rPr>
                            </w:pPr>
                          </w:p>
                          <w:p w14:paraId="1367B19A" w14:textId="77777777" w:rsidR="00751562" w:rsidRDefault="00751562">
                            <w:pPr>
                              <w:pStyle w:val="BodyText"/>
                              <w:kinsoku w:val="0"/>
                              <w:overflowPunct w:val="0"/>
                              <w:spacing w:before="0"/>
                              <w:ind w:left="0"/>
                              <w:rPr>
                                <w:sz w:val="22"/>
                                <w:szCs w:val="22"/>
                              </w:rPr>
                            </w:pPr>
                          </w:p>
                          <w:p w14:paraId="0C151AA5" w14:textId="77777777" w:rsidR="00751562" w:rsidRDefault="00751562">
                            <w:pPr>
                              <w:pStyle w:val="BodyText"/>
                              <w:kinsoku w:val="0"/>
                              <w:overflowPunct w:val="0"/>
                              <w:spacing w:before="0"/>
                              <w:ind w:left="0"/>
                              <w:rPr>
                                <w:sz w:val="22"/>
                                <w:szCs w:val="22"/>
                              </w:rPr>
                            </w:pPr>
                          </w:p>
                          <w:p w14:paraId="20ABF12D" w14:textId="77777777" w:rsidR="00751562" w:rsidRDefault="00751562">
                            <w:pPr>
                              <w:pStyle w:val="BodyText"/>
                              <w:kinsoku w:val="0"/>
                              <w:overflowPunct w:val="0"/>
                              <w:spacing w:before="0"/>
                              <w:ind w:left="0"/>
                              <w:rPr>
                                <w:sz w:val="22"/>
                                <w:szCs w:val="22"/>
                              </w:rPr>
                            </w:pPr>
                          </w:p>
                          <w:p w14:paraId="7F501EE4" w14:textId="77777777" w:rsidR="00751562" w:rsidRDefault="00751562">
                            <w:pPr>
                              <w:pStyle w:val="BodyText"/>
                              <w:kinsoku w:val="0"/>
                              <w:overflowPunct w:val="0"/>
                              <w:spacing w:before="4"/>
                              <w:ind w:left="0"/>
                              <w:rPr>
                                <w:sz w:val="17"/>
                                <w:szCs w:val="17"/>
                              </w:rPr>
                            </w:pPr>
                          </w:p>
                          <w:p w14:paraId="3FBDFEF9" w14:textId="77777777" w:rsidR="00751562" w:rsidRDefault="009639F1">
                            <w:pPr>
                              <w:pStyle w:val="BodyText"/>
                              <w:kinsoku w:val="0"/>
                              <w:overflowPunct w:val="0"/>
                              <w:spacing w:before="0"/>
                              <w:ind w:left="427"/>
                              <w:rPr>
                                <w:color w:val="000000"/>
                                <w:sz w:val="22"/>
                                <w:szCs w:val="22"/>
                              </w:rPr>
                            </w:pPr>
                            <w:r>
                              <w:rPr>
                                <w:color w:val="231F20"/>
                                <w:sz w:val="22"/>
                                <w:szCs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7" type="#_x0000_t202" style="position:absolute;left:0;text-align:left;margin-left:0;margin-top:56.8pt;width:419.55pt;height:90.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gU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" o:allowincell="f" filled="f" stroked="f">
                <v:textbox inset="0,0,0,0">
                  <w:txbxContent>
                    <w:p w14:paraId="0229A9E7" w14:textId="77777777" w:rsidR="00751562" w:rsidRDefault="00751562">
                      <w:pPr>
                        <w:pStyle w:val="BodyText"/>
                        <w:kinsoku w:val="0"/>
                        <w:overflowPunct w:val="0"/>
                        <w:spacing w:before="0"/>
                        <w:ind w:left="0"/>
                        <w:rPr>
                          <w:sz w:val="22"/>
                          <w:szCs w:val="22"/>
                        </w:rPr>
                      </w:pPr>
                    </w:p>
                    <w:p w14:paraId="1367B19A" w14:textId="77777777" w:rsidR="00751562" w:rsidRDefault="00751562">
                      <w:pPr>
                        <w:pStyle w:val="BodyText"/>
                        <w:kinsoku w:val="0"/>
                        <w:overflowPunct w:val="0"/>
                        <w:spacing w:before="0"/>
                        <w:ind w:left="0"/>
                        <w:rPr>
                          <w:sz w:val="22"/>
                          <w:szCs w:val="22"/>
                        </w:rPr>
                      </w:pPr>
                    </w:p>
                    <w:p w14:paraId="0C151AA5" w14:textId="77777777" w:rsidR="00751562" w:rsidRDefault="00751562">
                      <w:pPr>
                        <w:pStyle w:val="BodyText"/>
                        <w:kinsoku w:val="0"/>
                        <w:overflowPunct w:val="0"/>
                        <w:spacing w:before="0"/>
                        <w:ind w:left="0"/>
                        <w:rPr>
                          <w:sz w:val="22"/>
                          <w:szCs w:val="22"/>
                        </w:rPr>
                      </w:pPr>
                    </w:p>
                    <w:p w14:paraId="20ABF12D" w14:textId="77777777" w:rsidR="00751562" w:rsidRDefault="00751562">
                      <w:pPr>
                        <w:pStyle w:val="BodyText"/>
                        <w:kinsoku w:val="0"/>
                        <w:overflowPunct w:val="0"/>
                        <w:spacing w:before="0"/>
                        <w:ind w:left="0"/>
                        <w:rPr>
                          <w:sz w:val="22"/>
                          <w:szCs w:val="22"/>
                        </w:rPr>
                      </w:pPr>
                    </w:p>
                    <w:p w14:paraId="7F501EE4" w14:textId="77777777" w:rsidR="00751562" w:rsidRDefault="00751562">
                      <w:pPr>
                        <w:pStyle w:val="BodyText"/>
                        <w:kinsoku w:val="0"/>
                        <w:overflowPunct w:val="0"/>
                        <w:spacing w:before="4"/>
                        <w:ind w:left="0"/>
                        <w:rPr>
                          <w:sz w:val="17"/>
                          <w:szCs w:val="17"/>
                        </w:rPr>
                      </w:pPr>
                    </w:p>
                    <w:p w14:paraId="3FBDFEF9" w14:textId="77777777" w:rsidR="00751562" w:rsidRDefault="009639F1">
                      <w:pPr>
                        <w:pStyle w:val="BodyText"/>
                        <w:kinsoku w:val="0"/>
                        <w:overflowPunct w:val="0"/>
                        <w:spacing w:before="0"/>
                        <w:ind w:left="427"/>
                        <w:rPr>
                          <w:color w:val="000000"/>
                          <w:sz w:val="22"/>
                          <w:szCs w:val="22"/>
                        </w:rPr>
                      </w:pPr>
                      <w:r>
                        <w:rPr>
                          <w:color w:val="231F20"/>
                          <w:sz w:val="22"/>
                          <w:szCs w:val="22"/>
                        </w:rPr>
                        <w:t>8</w:t>
                      </w:r>
                    </w:p>
                  </w:txbxContent>
                </v:textbox>
                <w10:wrap anchorx="page"/>
              </v:shape>
            </w:pict>
          </mc:Fallback>
        </mc:AlternateContent>
      </w:r>
      <w:r w:rsidR="009639F1">
        <w:rPr>
          <w:color w:val="231F20"/>
        </w:rPr>
        <w:t xml:space="preserve">For more information on </w:t>
      </w:r>
      <w:r w:rsidR="009639F1">
        <w:rPr>
          <w:i/>
          <w:iCs/>
          <w:color w:val="231F20"/>
        </w:rPr>
        <w:t>Read Write Inc.</w:t>
      </w:r>
      <w:r w:rsidR="009639F1">
        <w:rPr>
          <w:color w:val="231F20"/>
        </w:rPr>
        <w:t xml:space="preserve">, please talk to the </w:t>
      </w:r>
      <w:r w:rsidR="009639F1">
        <w:rPr>
          <w:i/>
          <w:iCs/>
          <w:color w:val="231F20"/>
        </w:rPr>
        <w:t xml:space="preserve">Read Write Inc. </w:t>
      </w:r>
      <w:r w:rsidR="009639F1">
        <w:rPr>
          <w:color w:val="231F20"/>
        </w:rPr>
        <w:t>manager in your child’s school or</w:t>
      </w:r>
      <w:r w:rsidR="009639F1">
        <w:rPr>
          <w:color w:val="231F20"/>
          <w:spacing w:val="-15"/>
        </w:rPr>
        <w:t xml:space="preserve"> </w:t>
      </w:r>
      <w:r w:rsidR="009639F1">
        <w:rPr>
          <w:color w:val="231F20"/>
        </w:rPr>
        <w:t xml:space="preserve">visit </w:t>
      </w:r>
      <w:hyperlink r:id="rId19" w:history="1">
        <w:r w:rsidR="009639F1">
          <w:rPr>
            <w:color w:val="231F20"/>
          </w:rPr>
          <w:t>www.readwriteinc.com.</w:t>
        </w:r>
      </w:hyperlink>
    </w:p>
    <w:p w14:paraId="52283F9C" w14:textId="77777777" w:rsidR="00751562" w:rsidRDefault="00751562">
      <w:pPr>
        <w:pStyle w:val="BodyText"/>
        <w:kinsoku w:val="0"/>
        <w:overflowPunct w:val="0"/>
        <w:spacing w:before="57" w:line="271" w:lineRule="auto"/>
        <w:ind w:left="704" w:right="10981"/>
        <w:rPr>
          <w:color w:val="000000"/>
        </w:rPr>
        <w:sectPr w:rsidR="00751562">
          <w:type w:val="continuous"/>
          <w:pgSz w:w="16790" w:h="11910" w:orient="landscape"/>
          <w:pgMar w:top="0" w:right="0" w:bottom="0" w:left="0" w:header="720" w:footer="720" w:gutter="0"/>
          <w:cols w:space="720" w:equalWidth="0">
            <w:col w:w="16790"/>
          </w:cols>
          <w:noEndnote/>
        </w:sectPr>
      </w:pPr>
    </w:p>
    <w:p w14:paraId="6D1D3616" w14:textId="77777777" w:rsidR="00751562" w:rsidRDefault="00D60BBC">
      <w:pPr>
        <w:pStyle w:val="BodyText"/>
        <w:kinsoku w:val="0"/>
        <w:overflowPunct w:val="0"/>
        <w:spacing w:before="40"/>
        <w:ind w:left="8790"/>
        <w:rPr>
          <w:color w:val="000000"/>
          <w:sz w:val="26"/>
          <w:szCs w:val="26"/>
        </w:rPr>
      </w:pPr>
      <w:r>
        <w:rPr>
          <w:noProof/>
          <w:lang w:val="en-GB" w:eastAsia="en-GB"/>
        </w:rPr>
        <w:lastRenderedPageBreak/>
        <mc:AlternateContent>
          <mc:Choice Requires="wpg">
            <w:drawing>
              <wp:anchor distT="0" distB="0" distL="114300" distR="114300" simplePos="0" relativeHeight="251656704" behindDoc="1" locked="0" layoutInCell="0" allowOverlap="1" wp14:anchorId="37ADD9BC" wp14:editId="2386D3F2">
                <wp:simplePos x="0" y="0"/>
                <wp:positionH relativeFrom="page">
                  <wp:posOffset>328930</wp:posOffset>
                </wp:positionH>
                <wp:positionV relativeFrom="paragraph">
                  <wp:posOffset>635</wp:posOffset>
                </wp:positionV>
                <wp:extent cx="3288665" cy="307340"/>
                <wp:effectExtent l="0" t="0" r="0" b="0"/>
                <wp:wrapNone/>
                <wp:docPr id="4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307340"/>
                          <a:chOff x="518" y="1"/>
                          <a:chExt cx="5179" cy="484"/>
                        </a:xfrm>
                      </wpg:grpSpPr>
                      <wps:wsp>
                        <wps:cNvPr id="42" name="Freeform 155"/>
                        <wps:cNvSpPr>
                          <a:spLocks/>
                        </wps:cNvSpPr>
                        <wps:spPr bwMode="auto">
                          <a:xfrm>
                            <a:off x="518" y="1"/>
                            <a:ext cx="5179" cy="484"/>
                          </a:xfrm>
                          <a:custGeom>
                            <a:avLst/>
                            <a:gdLst>
                              <a:gd name="T0" fmla="*/ 5065 w 5179"/>
                              <a:gd name="T1" fmla="*/ 0 h 484"/>
                              <a:gd name="T2" fmla="*/ 113 w 5179"/>
                              <a:gd name="T3" fmla="*/ 0 h 484"/>
                              <a:gd name="T4" fmla="*/ 47 w 5179"/>
                              <a:gd name="T5" fmla="*/ 1 h 484"/>
                              <a:gd name="T6" fmla="*/ 14 w 5179"/>
                              <a:gd name="T7" fmla="*/ 14 h 484"/>
                              <a:gd name="T8" fmla="*/ 1 w 5179"/>
                              <a:gd name="T9" fmla="*/ 47 h 484"/>
                              <a:gd name="T10" fmla="*/ 0 w 5179"/>
                              <a:gd name="T11" fmla="*/ 113 h 484"/>
                              <a:gd name="T12" fmla="*/ 0 w 5179"/>
                              <a:gd name="T13" fmla="*/ 369 h 484"/>
                              <a:gd name="T14" fmla="*/ 1 w 5179"/>
                              <a:gd name="T15" fmla="*/ 435 h 484"/>
                              <a:gd name="T16" fmla="*/ 14 w 5179"/>
                              <a:gd name="T17" fmla="*/ 469 h 484"/>
                              <a:gd name="T18" fmla="*/ 47 w 5179"/>
                              <a:gd name="T19" fmla="*/ 481 h 484"/>
                              <a:gd name="T20" fmla="*/ 113 w 5179"/>
                              <a:gd name="T21" fmla="*/ 483 h 484"/>
                              <a:gd name="T22" fmla="*/ 5065 w 5179"/>
                              <a:gd name="T23" fmla="*/ 483 h 484"/>
                              <a:gd name="T24" fmla="*/ 5131 w 5179"/>
                              <a:gd name="T25" fmla="*/ 481 h 484"/>
                              <a:gd name="T26" fmla="*/ 5164 w 5179"/>
                              <a:gd name="T27" fmla="*/ 469 h 484"/>
                              <a:gd name="T28" fmla="*/ 5177 w 5179"/>
                              <a:gd name="T29" fmla="*/ 435 h 484"/>
                              <a:gd name="T30" fmla="*/ 5178 w 5179"/>
                              <a:gd name="T31" fmla="*/ 369 h 484"/>
                              <a:gd name="T32" fmla="*/ 5178 w 5179"/>
                              <a:gd name="T33" fmla="*/ 113 h 484"/>
                              <a:gd name="T34" fmla="*/ 5177 w 5179"/>
                              <a:gd name="T35" fmla="*/ 47 h 484"/>
                              <a:gd name="T36" fmla="*/ 5164 w 5179"/>
                              <a:gd name="T37" fmla="*/ 14 h 484"/>
                              <a:gd name="T38" fmla="*/ 5131 w 5179"/>
                              <a:gd name="T39" fmla="*/ 1 h 484"/>
                              <a:gd name="T40" fmla="*/ 5065 w 5179"/>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79" h="484">
                                <a:moveTo>
                                  <a:pt x="5065" y="0"/>
                                </a:moveTo>
                                <a:lnTo>
                                  <a:pt x="113" y="0"/>
                                </a:lnTo>
                                <a:lnTo>
                                  <a:pt x="47" y="1"/>
                                </a:lnTo>
                                <a:lnTo>
                                  <a:pt x="14" y="14"/>
                                </a:lnTo>
                                <a:lnTo>
                                  <a:pt x="1" y="47"/>
                                </a:lnTo>
                                <a:lnTo>
                                  <a:pt x="0" y="113"/>
                                </a:lnTo>
                                <a:lnTo>
                                  <a:pt x="0" y="369"/>
                                </a:lnTo>
                                <a:lnTo>
                                  <a:pt x="1" y="435"/>
                                </a:lnTo>
                                <a:lnTo>
                                  <a:pt x="14" y="469"/>
                                </a:lnTo>
                                <a:lnTo>
                                  <a:pt x="47" y="481"/>
                                </a:lnTo>
                                <a:lnTo>
                                  <a:pt x="113" y="483"/>
                                </a:lnTo>
                                <a:lnTo>
                                  <a:pt x="5065" y="483"/>
                                </a:lnTo>
                                <a:lnTo>
                                  <a:pt x="5131" y="481"/>
                                </a:lnTo>
                                <a:lnTo>
                                  <a:pt x="5164" y="469"/>
                                </a:lnTo>
                                <a:lnTo>
                                  <a:pt x="5177" y="435"/>
                                </a:lnTo>
                                <a:lnTo>
                                  <a:pt x="5178" y="369"/>
                                </a:lnTo>
                                <a:lnTo>
                                  <a:pt x="5178" y="113"/>
                                </a:lnTo>
                                <a:lnTo>
                                  <a:pt x="5177" y="47"/>
                                </a:lnTo>
                                <a:lnTo>
                                  <a:pt x="5164" y="14"/>
                                </a:lnTo>
                                <a:lnTo>
                                  <a:pt x="5131" y="1"/>
                                </a:lnTo>
                                <a:lnTo>
                                  <a:pt x="5065" y="0"/>
                                </a:lnTo>
                                <a:close/>
                              </a:path>
                            </a:pathLst>
                          </a:custGeom>
                          <a:solidFill>
                            <a:srgbClr val="7D2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156"/>
                        <wps:cNvSpPr txBox="1">
                          <a:spLocks noChangeArrowheads="1"/>
                        </wps:cNvSpPr>
                        <wps:spPr bwMode="auto">
                          <a:xfrm>
                            <a:off x="519" y="1"/>
                            <a:ext cx="517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1F7A" w14:textId="77777777" w:rsidR="00751562" w:rsidRDefault="009639F1">
                              <w:pPr>
                                <w:pStyle w:val="BodyText"/>
                                <w:kinsoku w:val="0"/>
                                <w:overflowPunct w:val="0"/>
                                <w:spacing w:before="67"/>
                                <w:ind w:left="201"/>
                                <w:rPr>
                                  <w:color w:val="000000"/>
                                  <w:sz w:val="30"/>
                                  <w:szCs w:val="30"/>
                                </w:rPr>
                              </w:pPr>
                              <w:r>
                                <w:rPr>
                                  <w:b/>
                                  <w:bCs/>
                                  <w:color w:val="FFFFFF"/>
                                  <w:sz w:val="30"/>
                                  <w:szCs w:val="30"/>
                                </w:rPr>
                                <w:t>How will my child learn to</w:t>
                              </w:r>
                              <w:r>
                                <w:rPr>
                                  <w:b/>
                                  <w:bCs/>
                                  <w:color w:val="FFFFFF"/>
                                  <w:spacing w:val="-14"/>
                                  <w:sz w:val="30"/>
                                  <w:szCs w:val="30"/>
                                </w:rPr>
                                <w:t xml:space="preserve"> </w:t>
                              </w:r>
                              <w:r>
                                <w:rPr>
                                  <w:b/>
                                  <w:bCs/>
                                  <w:color w:val="FFFFFF"/>
                                  <w:sz w:val="30"/>
                                  <w:szCs w:val="30"/>
                                </w:rPr>
                                <w:t>read?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08" style="position:absolute;left:0;text-align:left;margin-left:25.9pt;margin-top:.05pt;width:258.95pt;height:24.2pt;z-index:-251659776;mso-position-horizontal-relative:page;mso-position-vertical-relative:text" coordorigin="518,1" coordsize="517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" o:allowincell="f">
                <v:shape id="Freeform 155" o:spid="_x0000_s1109" style="position:absolute;left:518;top:1;width:5179;height:484;visibility:visible;mso-wrap-style:square;v-text-anchor:top" coordsize="517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aTsUA&#10;AADbAAAADwAAAGRycy9kb3ducmV2LnhtbESPzWrDMBCE74G8g9hCb4nc0JrgRjbBkNBCCOTnkONi&#10;bW0Ta+VIquO+fRUo9DjMzDfMqhhNJwZyvrWs4GWegCCurG65VnA+bWZLED4ga+wsk4If8lDk08kK&#10;M23vfKDhGGoRIewzVNCE0GdS+qohg35ue+LofVlnMETpaqkd3iPcdHKRJKk02HJcaLCnsqHqevw2&#10;CsrDvr58bkNabs3uMrztbueNS5V6fhrX7yACjeE//Nf+0ApeF/D4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NpOxQAAANsAAAAPAAAAAAAAAAAAAAAAAJgCAABkcnMv&#10;ZG93bnJldi54bWxQSwUGAAAAAAQABAD1AAAAigMAAAAA&#10;" path="m5065,l113,,47,1,14,14,1,47,,113,,369r1,66l14,469r33,12l113,483r4952,l5131,481r33,-12l5177,435r1,-66l5178,113r-1,-66l5164,14,5131,1,5065,xe" fillcolor="#7d2673" stroked="f">
                  <v:path arrowok="t" o:connecttype="custom" o:connectlocs="5065,0;113,0;47,1;14,14;1,47;0,113;0,369;1,435;14,469;47,481;113,483;5065,483;5131,481;5164,469;5177,435;5178,369;5178,113;5177,47;5164,14;5131,1;5065,0" o:connectangles="0,0,0,0,0,0,0,0,0,0,0,0,0,0,0,0,0,0,0,0,0"/>
                </v:shape>
                <v:shape id="Text Box 156" o:spid="_x0000_s1110" type="#_x0000_t202" style="position:absolute;left:519;top:1;width:517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1CD1F7A" w14:textId="77777777" w:rsidR="00751562" w:rsidRDefault="009639F1">
                        <w:pPr>
                          <w:pStyle w:val="BodyText"/>
                          <w:kinsoku w:val="0"/>
                          <w:overflowPunct w:val="0"/>
                          <w:spacing w:before="67"/>
                          <w:ind w:left="201"/>
                          <w:rPr>
                            <w:color w:val="000000"/>
                            <w:sz w:val="30"/>
                            <w:szCs w:val="30"/>
                          </w:rPr>
                        </w:pPr>
                        <w:r>
                          <w:rPr>
                            <w:b/>
                            <w:bCs/>
                            <w:color w:val="FFFFFF"/>
                            <w:sz w:val="30"/>
                            <w:szCs w:val="30"/>
                          </w:rPr>
                          <w:t>How will my child learn to</w:t>
                        </w:r>
                        <w:r>
                          <w:rPr>
                            <w:b/>
                            <w:bCs/>
                            <w:color w:val="FFFFFF"/>
                            <w:spacing w:val="-14"/>
                            <w:sz w:val="30"/>
                            <w:szCs w:val="30"/>
                          </w:rPr>
                          <w:t xml:space="preserve"> </w:t>
                        </w:r>
                        <w:r>
                          <w:rPr>
                            <w:b/>
                            <w:bCs/>
                            <w:color w:val="FFFFFF"/>
                            <w:sz w:val="30"/>
                            <w:szCs w:val="30"/>
                          </w:rPr>
                          <w:t>read?</w:t>
                        </w:r>
                      </w:p>
                    </w:txbxContent>
                  </v:textbox>
                </v:shape>
                <w10:wrap anchorx="page"/>
              </v:group>
            </w:pict>
          </mc:Fallback>
        </mc:AlternateContent>
      </w:r>
      <w:r w:rsidR="009639F1">
        <w:rPr>
          <w:b/>
          <w:bCs/>
          <w:i/>
          <w:iCs/>
          <w:color w:val="7D2673"/>
          <w:sz w:val="26"/>
          <w:szCs w:val="26"/>
        </w:rPr>
        <w:t>How to listen to your child</w:t>
      </w:r>
      <w:r w:rsidR="009639F1">
        <w:rPr>
          <w:b/>
          <w:bCs/>
          <w:i/>
          <w:iCs/>
          <w:color w:val="7D2673"/>
          <w:spacing w:val="-14"/>
          <w:sz w:val="26"/>
          <w:szCs w:val="26"/>
        </w:rPr>
        <w:t xml:space="preserve"> </w:t>
      </w:r>
      <w:r w:rsidR="009639F1">
        <w:rPr>
          <w:b/>
          <w:bCs/>
          <w:i/>
          <w:iCs/>
          <w:color w:val="7D2673"/>
          <w:sz w:val="26"/>
          <w:szCs w:val="26"/>
        </w:rPr>
        <w:t>read</w:t>
      </w:r>
    </w:p>
    <w:p w14:paraId="14B0D1D9" w14:textId="77777777" w:rsidR="00751562" w:rsidRDefault="00751562">
      <w:pPr>
        <w:pStyle w:val="BodyText"/>
        <w:kinsoku w:val="0"/>
        <w:overflowPunct w:val="0"/>
        <w:spacing w:before="0"/>
        <w:ind w:left="0"/>
        <w:rPr>
          <w:b/>
          <w:bCs/>
          <w:i/>
          <w:iCs/>
          <w:sz w:val="19"/>
          <w:szCs w:val="19"/>
        </w:rPr>
      </w:pPr>
    </w:p>
    <w:p w14:paraId="5E6F1C04" w14:textId="77777777" w:rsidR="00751562" w:rsidRDefault="00D60BBC">
      <w:pPr>
        <w:pStyle w:val="BodyText"/>
        <w:kinsoku w:val="0"/>
        <w:overflowPunct w:val="0"/>
        <w:spacing w:before="74"/>
        <w:rPr>
          <w:color w:val="000000"/>
        </w:rPr>
      </w:pPr>
      <w:r>
        <w:rPr>
          <w:noProof/>
          <w:lang w:val="en-GB" w:eastAsia="en-GB"/>
        </w:rPr>
        <mc:AlternateContent>
          <mc:Choice Requires="wps">
            <w:drawing>
              <wp:anchor distT="0" distB="0" distL="114300" distR="114300" simplePos="0" relativeHeight="251657728" behindDoc="1" locked="0" layoutInCell="0" allowOverlap="1" wp14:anchorId="067DABCE" wp14:editId="1E34BCDA">
                <wp:simplePos x="0" y="0"/>
                <wp:positionH relativeFrom="page">
                  <wp:posOffset>5760085</wp:posOffset>
                </wp:positionH>
                <wp:positionV relativeFrom="paragraph">
                  <wp:posOffset>-94615</wp:posOffset>
                </wp:positionV>
                <wp:extent cx="1943100" cy="2298700"/>
                <wp:effectExtent l="0" t="0" r="0" b="0"/>
                <wp:wrapNone/>
                <wp:docPr id="4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E43F" w14:textId="77777777" w:rsidR="00751562" w:rsidRDefault="00D60BBC">
                            <w:pPr>
                              <w:widowControl/>
                              <w:autoSpaceDE/>
                              <w:autoSpaceDN/>
                              <w:adjustRightInd/>
                              <w:spacing w:line="3620" w:lineRule="atLeast"/>
                            </w:pPr>
                            <w:r>
                              <w:rPr>
                                <w:noProof/>
                                <w:lang w:val="en-GB" w:eastAsia="en-GB"/>
                              </w:rPr>
                              <w:drawing>
                                <wp:inline distT="0" distB="0" distL="0" distR="0" wp14:anchorId="5785BA3B" wp14:editId="40465F72">
                                  <wp:extent cx="1930400" cy="23114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p>
                          <w:p w14:paraId="3D7F23D2" w14:textId="77777777" w:rsidR="00751562" w:rsidRDefault="007515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11" style="position:absolute;left:0;text-align:left;margin-left:453.55pt;margin-top:-7.45pt;width:153pt;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JsrwIAAKs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" o:allowincell="f" filled="f" stroked="f">
                <v:textbox inset="0,0,0,0">
                  <w:txbxContent>
                    <w:p w14:paraId="4156E43F" w14:textId="77777777" w:rsidR="00751562" w:rsidRDefault="00D60BBC">
                      <w:pPr>
                        <w:widowControl/>
                        <w:autoSpaceDE/>
                        <w:autoSpaceDN/>
                        <w:adjustRightInd/>
                        <w:spacing w:line="3620" w:lineRule="atLeast"/>
                      </w:pPr>
                      <w:r>
                        <w:rPr>
                          <w:noProof/>
                          <w:lang w:val="en-GB" w:eastAsia="en-GB"/>
                        </w:rPr>
                        <w:drawing>
                          <wp:inline distT="0" distB="0" distL="0" distR="0" wp14:anchorId="5785BA3B" wp14:editId="40465F72">
                            <wp:extent cx="1930400" cy="23114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p>
                    <w:p w14:paraId="3D7F23D2" w14:textId="77777777" w:rsidR="00751562" w:rsidRDefault="00751562"/>
                  </w:txbxContent>
                </v:textbox>
                <w10:wrap anchorx="page"/>
              </v:rect>
            </w:pict>
          </mc:Fallback>
        </mc:AlternateContent>
      </w:r>
      <w:r w:rsidR="009639F1">
        <w:rPr>
          <w:color w:val="231F20"/>
          <w:spacing w:val="-6"/>
        </w:rPr>
        <w:t xml:space="preserve">Your </w:t>
      </w:r>
      <w:r w:rsidR="009639F1">
        <w:rPr>
          <w:color w:val="231F20"/>
        </w:rPr>
        <w:t>child will already have learnt to</w:t>
      </w:r>
      <w:r w:rsidR="009639F1">
        <w:rPr>
          <w:color w:val="231F20"/>
          <w:spacing w:val="-10"/>
        </w:rPr>
        <w:t xml:space="preserve"> </w:t>
      </w:r>
      <w:r w:rsidR="009639F1">
        <w:rPr>
          <w:color w:val="231F20"/>
        </w:rPr>
        <w:t>read:</w:t>
      </w:r>
    </w:p>
    <w:p w14:paraId="6792A968" w14:textId="77777777" w:rsidR="00751562" w:rsidRDefault="009639F1" w:rsidP="007416FC">
      <w:pPr>
        <w:pStyle w:val="ListParagraph"/>
        <w:numPr>
          <w:ilvl w:val="0"/>
          <w:numId w:val="8"/>
        </w:numPr>
        <w:tabs>
          <w:tab w:val="left" w:pos="709"/>
        </w:tabs>
        <w:kinsoku w:val="0"/>
        <w:overflowPunct w:val="0"/>
        <w:spacing w:before="56" w:line="300" w:lineRule="atLeast"/>
        <w:ind w:left="709" w:right="9854" w:hanging="283"/>
        <w:rPr>
          <w:rFonts w:ascii="Arial" w:hAnsi="Arial" w:cs="Arial"/>
          <w:color w:val="000000"/>
          <w:sz w:val="20"/>
          <w:szCs w:val="20"/>
        </w:rPr>
      </w:pPr>
      <w:r>
        <w:rPr>
          <w:rFonts w:ascii="Arial" w:hAnsi="Arial" w:cs="Arial"/>
          <w:color w:val="231F20"/>
          <w:sz w:val="20"/>
          <w:szCs w:val="20"/>
        </w:rPr>
        <w:t xml:space="preserve">Set 1 Speed Sounds: these are sounds written with one letter: </w:t>
      </w:r>
      <w:r w:rsidR="007416FC">
        <w:rPr>
          <w:rFonts w:ascii="Arial" w:hAnsi="Arial" w:cs="Arial"/>
          <w:color w:val="231F20"/>
          <w:sz w:val="20"/>
          <w:szCs w:val="20"/>
        </w:rPr>
        <w:br/>
      </w:r>
      <w:r>
        <w:rPr>
          <w:rFonts w:ascii="Arial" w:hAnsi="Arial" w:cs="Arial"/>
          <w:b/>
          <w:bCs/>
          <w:color w:val="231F20"/>
          <w:sz w:val="20"/>
          <w:szCs w:val="20"/>
        </w:rPr>
        <w:t xml:space="preserve">m a  s  d  t  </w:t>
      </w:r>
      <w:proofErr w:type="spellStart"/>
      <w:r>
        <w:rPr>
          <w:rFonts w:ascii="Arial" w:hAnsi="Arial" w:cs="Arial"/>
          <w:b/>
          <w:bCs/>
          <w:color w:val="231F20"/>
          <w:sz w:val="20"/>
          <w:szCs w:val="20"/>
        </w:rPr>
        <w:t>i</w:t>
      </w:r>
      <w:proofErr w:type="spellEnd"/>
      <w:r>
        <w:rPr>
          <w:rFonts w:ascii="Arial" w:hAnsi="Arial" w:cs="Arial"/>
          <w:b/>
          <w:bCs/>
          <w:color w:val="231F20"/>
          <w:sz w:val="20"/>
          <w:szCs w:val="20"/>
        </w:rPr>
        <w:t xml:space="preserve">  n  p  g  o  c  k  u  b  f  e  l  h  r  j  v</w:t>
      </w:r>
    </w:p>
    <w:p w14:paraId="0079E077" w14:textId="77777777" w:rsidR="00751562" w:rsidRDefault="009639F1" w:rsidP="007416FC">
      <w:pPr>
        <w:pStyle w:val="BodyText"/>
        <w:tabs>
          <w:tab w:val="left" w:pos="709"/>
          <w:tab w:val="left" w:pos="7076"/>
        </w:tabs>
        <w:kinsoku w:val="0"/>
        <w:overflowPunct w:val="0"/>
        <w:spacing w:before="17" w:line="300" w:lineRule="exact"/>
        <w:ind w:left="709" w:right="8992"/>
        <w:rPr>
          <w:color w:val="000000"/>
        </w:rPr>
      </w:pPr>
      <w:proofErr w:type="gramStart"/>
      <w:r>
        <w:rPr>
          <w:b/>
          <w:bCs/>
          <w:color w:val="231F20"/>
        </w:rPr>
        <w:t>y  w</w:t>
      </w:r>
      <w:proofErr w:type="gramEnd"/>
      <w:r>
        <w:rPr>
          <w:b/>
          <w:bCs/>
          <w:color w:val="231F20"/>
        </w:rPr>
        <w:t xml:space="preserve">  z  x </w:t>
      </w:r>
      <w:r>
        <w:rPr>
          <w:color w:val="231F20"/>
        </w:rPr>
        <w:t>and sounds written with</w:t>
      </w:r>
      <w:r>
        <w:rPr>
          <w:color w:val="231F20"/>
          <w:spacing w:val="-18"/>
        </w:rPr>
        <w:t xml:space="preserve"> </w:t>
      </w:r>
      <w:r>
        <w:rPr>
          <w:color w:val="231F20"/>
        </w:rPr>
        <w:t>two</w:t>
      </w:r>
      <w:r>
        <w:rPr>
          <w:color w:val="231F20"/>
          <w:spacing w:val="-3"/>
        </w:rPr>
        <w:t xml:space="preserve"> </w:t>
      </w:r>
      <w:r>
        <w:rPr>
          <w:color w:val="231F20"/>
        </w:rPr>
        <w:t>letters</w:t>
      </w:r>
      <w:r>
        <w:rPr>
          <w:color w:val="231F20"/>
        </w:rPr>
        <w:tab/>
      </w:r>
      <w:r w:rsidRPr="00CB1FA0">
        <w:rPr>
          <w:color w:val="FFFFFF" w:themeColor="background1"/>
          <w:position w:val="12"/>
        </w:rPr>
        <w:t>•</w:t>
      </w:r>
      <w:r>
        <w:rPr>
          <w:color w:val="231F20"/>
          <w:position w:val="12"/>
        </w:rPr>
        <w:t xml:space="preserve"> </w:t>
      </w:r>
      <w:r>
        <w:rPr>
          <w:color w:val="231F20"/>
        </w:rPr>
        <w:t xml:space="preserve">(your child will call these ‘special friends’): </w:t>
      </w:r>
      <w:proofErr w:type="spellStart"/>
      <w:r>
        <w:rPr>
          <w:b/>
          <w:bCs/>
          <w:color w:val="231F20"/>
        </w:rPr>
        <w:t>sh</w:t>
      </w:r>
      <w:proofErr w:type="spellEnd"/>
      <w:r>
        <w:rPr>
          <w:b/>
          <w:bCs/>
          <w:color w:val="231F20"/>
        </w:rPr>
        <w:t xml:space="preserve">  </w:t>
      </w:r>
      <w:proofErr w:type="spellStart"/>
      <w:r>
        <w:rPr>
          <w:b/>
          <w:bCs/>
          <w:color w:val="231F20"/>
        </w:rPr>
        <w:t>th</w:t>
      </w:r>
      <w:proofErr w:type="spellEnd"/>
      <w:r>
        <w:rPr>
          <w:b/>
          <w:bCs/>
          <w:color w:val="231F20"/>
          <w:spacing w:val="38"/>
        </w:rPr>
        <w:t xml:space="preserve"> </w:t>
      </w:r>
      <w:proofErr w:type="spellStart"/>
      <w:r>
        <w:rPr>
          <w:b/>
          <w:bCs/>
          <w:color w:val="231F20"/>
        </w:rPr>
        <w:t>ch</w:t>
      </w:r>
      <w:proofErr w:type="spellEnd"/>
    </w:p>
    <w:p w14:paraId="5EA4D500" w14:textId="77777777" w:rsidR="00751562" w:rsidRDefault="009639F1" w:rsidP="007416FC">
      <w:pPr>
        <w:pStyle w:val="BodyText"/>
        <w:tabs>
          <w:tab w:val="left" w:pos="709"/>
        </w:tabs>
        <w:kinsoku w:val="0"/>
        <w:overflowPunct w:val="0"/>
        <w:spacing w:before="52"/>
        <w:ind w:left="709"/>
        <w:rPr>
          <w:color w:val="000000"/>
        </w:rPr>
      </w:pPr>
      <w:proofErr w:type="spellStart"/>
      <w:proofErr w:type="gramStart"/>
      <w:r>
        <w:rPr>
          <w:b/>
          <w:bCs/>
          <w:color w:val="231F20"/>
        </w:rPr>
        <w:t>qu</w:t>
      </w:r>
      <w:proofErr w:type="spellEnd"/>
      <w:r>
        <w:rPr>
          <w:b/>
          <w:bCs/>
          <w:color w:val="231F20"/>
        </w:rPr>
        <w:t xml:space="preserve">  ng</w:t>
      </w:r>
      <w:proofErr w:type="gramEnd"/>
      <w:r>
        <w:rPr>
          <w:b/>
          <w:bCs/>
          <w:color w:val="231F20"/>
        </w:rPr>
        <w:t xml:space="preserve">  </w:t>
      </w:r>
      <w:proofErr w:type="spellStart"/>
      <w:r>
        <w:rPr>
          <w:b/>
          <w:bCs/>
          <w:color w:val="231F20"/>
        </w:rPr>
        <w:t>nk</w:t>
      </w:r>
      <w:proofErr w:type="spellEnd"/>
      <w:r>
        <w:rPr>
          <w:b/>
          <w:bCs/>
          <w:color w:val="231F20"/>
          <w:spacing w:val="53"/>
        </w:rPr>
        <w:t xml:space="preserve"> </w:t>
      </w:r>
      <w:proofErr w:type="spellStart"/>
      <w:r>
        <w:rPr>
          <w:b/>
          <w:bCs/>
          <w:color w:val="231F20"/>
        </w:rPr>
        <w:t>ck</w:t>
      </w:r>
      <w:proofErr w:type="spellEnd"/>
    </w:p>
    <w:p w14:paraId="748C3B70" w14:textId="77777777" w:rsidR="00751562" w:rsidRDefault="009639F1" w:rsidP="007416FC">
      <w:pPr>
        <w:pStyle w:val="ListParagraph"/>
        <w:numPr>
          <w:ilvl w:val="0"/>
          <w:numId w:val="8"/>
        </w:numPr>
        <w:tabs>
          <w:tab w:val="left" w:pos="709"/>
        </w:tabs>
        <w:kinsoku w:val="0"/>
        <w:overflowPunct w:val="0"/>
        <w:spacing w:before="126"/>
        <w:ind w:left="709" w:hanging="283"/>
        <w:rPr>
          <w:rFonts w:ascii="Arial" w:hAnsi="Arial" w:cs="Arial"/>
          <w:color w:val="000000"/>
          <w:sz w:val="20"/>
          <w:szCs w:val="20"/>
        </w:rPr>
      </w:pPr>
      <w:r>
        <w:rPr>
          <w:rFonts w:ascii="Arial" w:hAnsi="Arial" w:cs="Arial"/>
          <w:color w:val="231F20"/>
          <w:sz w:val="20"/>
          <w:szCs w:val="20"/>
        </w:rPr>
        <w:t>Words containing these sounds, by</w:t>
      </w:r>
      <w:r>
        <w:rPr>
          <w:rFonts w:ascii="Arial" w:hAnsi="Arial" w:cs="Arial"/>
          <w:color w:val="231F20"/>
          <w:spacing w:val="-11"/>
          <w:sz w:val="20"/>
          <w:szCs w:val="20"/>
        </w:rPr>
        <w:t xml:space="preserve"> </w:t>
      </w:r>
      <w:r>
        <w:rPr>
          <w:rFonts w:ascii="Arial" w:hAnsi="Arial" w:cs="Arial"/>
          <w:color w:val="231F20"/>
          <w:sz w:val="20"/>
          <w:szCs w:val="20"/>
        </w:rPr>
        <w:t>sound-blending,</w:t>
      </w:r>
    </w:p>
    <w:p w14:paraId="42D12635" w14:textId="7EB27EFE" w:rsidR="00751562" w:rsidRDefault="009639F1" w:rsidP="007416FC">
      <w:pPr>
        <w:pStyle w:val="BodyText"/>
        <w:tabs>
          <w:tab w:val="left" w:pos="709"/>
        </w:tabs>
        <w:kinsoku w:val="0"/>
        <w:overflowPunct w:val="0"/>
        <w:spacing w:before="70" w:line="312" w:lineRule="auto"/>
        <w:ind w:left="709" w:right="10611"/>
        <w:rPr>
          <w:color w:val="000000"/>
        </w:rPr>
      </w:pPr>
      <w:proofErr w:type="gramStart"/>
      <w:r>
        <w:rPr>
          <w:color w:val="231F20"/>
        </w:rPr>
        <w:t>e.g</w:t>
      </w:r>
      <w:proofErr w:type="gramEnd"/>
      <w:r>
        <w:rPr>
          <w:color w:val="231F20"/>
        </w:rPr>
        <w:t xml:space="preserve">. m–a–t </w:t>
      </w:r>
      <w:r>
        <w:rPr>
          <w:i/>
          <w:iCs/>
          <w:color w:val="231F20"/>
        </w:rPr>
        <w:t>mat</w:t>
      </w:r>
      <w:r>
        <w:rPr>
          <w:color w:val="231F20"/>
        </w:rPr>
        <w:t xml:space="preserve">, c–a–t </w:t>
      </w:r>
      <w:r>
        <w:rPr>
          <w:i/>
          <w:iCs/>
          <w:color w:val="231F20"/>
        </w:rPr>
        <w:t>cat</w:t>
      </w:r>
      <w:r>
        <w:rPr>
          <w:color w:val="231F20"/>
        </w:rPr>
        <w:t xml:space="preserve">, g–o–t </w:t>
      </w:r>
      <w:r>
        <w:rPr>
          <w:i/>
          <w:iCs/>
          <w:color w:val="231F20"/>
        </w:rPr>
        <w:t>got</w:t>
      </w:r>
      <w:r>
        <w:rPr>
          <w:color w:val="231F20"/>
        </w:rPr>
        <w:t>, f–</w:t>
      </w:r>
      <w:proofErr w:type="spellStart"/>
      <w:r>
        <w:rPr>
          <w:color w:val="231F20"/>
        </w:rPr>
        <w:t>i</w:t>
      </w:r>
      <w:proofErr w:type="spellEnd"/>
      <w:r>
        <w:rPr>
          <w:color w:val="231F20"/>
        </w:rPr>
        <w:t>–</w:t>
      </w:r>
      <w:proofErr w:type="spellStart"/>
      <w:r>
        <w:rPr>
          <w:color w:val="231F20"/>
        </w:rPr>
        <w:t>sh</w:t>
      </w:r>
      <w:proofErr w:type="spellEnd"/>
      <w:r>
        <w:rPr>
          <w:color w:val="231F20"/>
        </w:rPr>
        <w:t xml:space="preserve"> </w:t>
      </w:r>
      <w:r>
        <w:rPr>
          <w:i/>
          <w:iCs/>
          <w:color w:val="231F20"/>
        </w:rPr>
        <w:t>ﬁsh</w:t>
      </w:r>
      <w:r>
        <w:rPr>
          <w:color w:val="231F20"/>
        </w:rPr>
        <w:t xml:space="preserve">, </w:t>
      </w:r>
      <w:r w:rsidR="00CC1470">
        <w:rPr>
          <w:color w:val="231F20"/>
        </w:rPr>
        <w:br/>
      </w:r>
      <w:r>
        <w:rPr>
          <w:color w:val="231F20"/>
        </w:rPr>
        <w:t xml:space="preserve">s–p–o–t  </w:t>
      </w:r>
      <w:r>
        <w:rPr>
          <w:i/>
          <w:iCs/>
          <w:color w:val="231F20"/>
        </w:rPr>
        <w:t>spot</w:t>
      </w:r>
      <w:r>
        <w:rPr>
          <w:color w:val="231F20"/>
        </w:rPr>
        <w:t xml:space="preserve">, b–e–s–t  </w:t>
      </w:r>
      <w:r>
        <w:rPr>
          <w:i/>
          <w:iCs/>
          <w:color w:val="231F20"/>
        </w:rPr>
        <w:t>best</w:t>
      </w:r>
      <w:r>
        <w:rPr>
          <w:color w:val="231F20"/>
        </w:rPr>
        <w:t>, s–p–l–a–</w:t>
      </w:r>
      <w:proofErr w:type="spellStart"/>
      <w:r>
        <w:rPr>
          <w:color w:val="231F20"/>
        </w:rPr>
        <w:t>sh</w:t>
      </w:r>
      <w:proofErr w:type="spellEnd"/>
      <w:r>
        <w:rPr>
          <w:color w:val="231F20"/>
          <w:spacing w:val="47"/>
        </w:rPr>
        <w:t xml:space="preserve"> </w:t>
      </w:r>
      <w:r>
        <w:rPr>
          <w:i/>
          <w:iCs/>
          <w:color w:val="231F20"/>
        </w:rPr>
        <w:t>splash</w:t>
      </w:r>
    </w:p>
    <w:p w14:paraId="6CB39618" w14:textId="50606917" w:rsidR="00751562" w:rsidRDefault="00134CFC" w:rsidP="007416FC">
      <w:pPr>
        <w:pStyle w:val="ListParagraph"/>
        <w:numPr>
          <w:ilvl w:val="0"/>
          <w:numId w:val="8"/>
        </w:numPr>
        <w:tabs>
          <w:tab w:val="left" w:pos="709"/>
        </w:tabs>
        <w:kinsoku w:val="0"/>
        <w:overflowPunct w:val="0"/>
        <w:spacing w:before="59"/>
        <w:ind w:left="709" w:hanging="283"/>
        <w:rPr>
          <w:rFonts w:ascii="Arial" w:hAnsi="Arial" w:cs="Arial"/>
          <w:color w:val="000000"/>
          <w:sz w:val="20"/>
          <w:szCs w:val="20"/>
        </w:rPr>
      </w:pPr>
      <w:r>
        <w:rPr>
          <w:rFonts w:ascii="Arial" w:hAnsi="Arial" w:cs="Arial"/>
          <w:color w:val="231F20"/>
          <w:sz w:val="20"/>
          <w:szCs w:val="20"/>
        </w:rPr>
        <w:t>They will have also read books containing these sounds</w:t>
      </w:r>
      <w:r w:rsidR="009639F1">
        <w:rPr>
          <w:rFonts w:ascii="Arial" w:hAnsi="Arial" w:cs="Arial"/>
          <w:color w:val="231F20"/>
          <w:sz w:val="20"/>
          <w:szCs w:val="20"/>
        </w:rPr>
        <w:t>.</w:t>
      </w:r>
    </w:p>
    <w:p w14:paraId="40920490" w14:textId="77777777" w:rsidR="00751562" w:rsidRDefault="00751562">
      <w:pPr>
        <w:pStyle w:val="BodyText"/>
        <w:kinsoku w:val="0"/>
        <w:overflowPunct w:val="0"/>
        <w:spacing w:before="0"/>
        <w:ind w:left="0"/>
      </w:pPr>
    </w:p>
    <w:p w14:paraId="3CC5ED3E" w14:textId="478FC0E7" w:rsidR="00751562" w:rsidRDefault="0000129D">
      <w:pPr>
        <w:pStyle w:val="BodyText"/>
        <w:kinsoku w:val="0"/>
        <w:overflowPunct w:val="0"/>
        <w:spacing w:before="0"/>
        <w:ind w:left="0"/>
        <w:rPr>
          <w:sz w:val="22"/>
          <w:szCs w:val="22"/>
        </w:rPr>
      </w:pPr>
      <w:r>
        <w:rPr>
          <w:noProof/>
          <w:lang w:val="en-GB" w:eastAsia="en-GB"/>
        </w:rPr>
        <mc:AlternateContent>
          <mc:Choice Requires="wps">
            <w:drawing>
              <wp:anchor distT="0" distB="0" distL="114300" distR="114300" simplePos="0" relativeHeight="251658752" behindDoc="0" locked="0" layoutInCell="0" allowOverlap="1" wp14:anchorId="683DC7D1" wp14:editId="234BF8C6">
                <wp:simplePos x="0" y="0"/>
                <wp:positionH relativeFrom="page">
                  <wp:posOffset>5805182</wp:posOffset>
                </wp:positionH>
                <wp:positionV relativeFrom="paragraph">
                  <wp:posOffset>99258</wp:posOffset>
                </wp:positionV>
                <wp:extent cx="3983355" cy="2567031"/>
                <wp:effectExtent l="0" t="0" r="17145" b="24130"/>
                <wp:wrapNone/>
                <wp:docPr id="3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567031"/>
                        </a:xfrm>
                        <a:prstGeom prst="rect">
                          <a:avLst/>
                        </a:prstGeom>
                        <a:ln>
                          <a:solidFill>
                            <a:srgbClr val="882D8D"/>
                          </a:solidFill>
                        </a:ln>
                      </wps:spPr>
                      <wps:style>
                        <a:lnRef idx="2">
                          <a:schemeClr val="dk1"/>
                        </a:lnRef>
                        <a:fillRef idx="1">
                          <a:schemeClr val="lt1"/>
                        </a:fillRef>
                        <a:effectRef idx="0">
                          <a:schemeClr val="dk1"/>
                        </a:effectRef>
                        <a:fontRef idx="minor">
                          <a:schemeClr val="dk1"/>
                        </a:fontRef>
                      </wps:style>
                      <wps:txbx>
                        <w:txbxContent>
                          <w:p w14:paraId="1784CFD1" w14:textId="004D8C87" w:rsidR="00134CFC" w:rsidRDefault="00134CFC" w:rsidP="0000129D">
                            <w:pPr>
                              <w:kinsoku w:val="0"/>
                              <w:overflowPunct w:val="0"/>
                              <w:spacing w:before="174"/>
                              <w:rPr>
                                <w:rFonts w:ascii="Arial" w:hAnsi="Arial" w:cs="Arial"/>
                                <w:color w:val="231F20"/>
                                <w:sz w:val="20"/>
                                <w:szCs w:val="20"/>
                              </w:rPr>
                            </w:pPr>
                            <w:r>
                              <w:rPr>
                                <w:rFonts w:ascii="Arial" w:hAnsi="Arial" w:cs="Arial"/>
                                <w:color w:val="231F20"/>
                                <w:sz w:val="20"/>
                                <w:szCs w:val="20"/>
                              </w:rPr>
                              <w:t>When your child reads their RWI boo</w:t>
                            </w:r>
                            <w:r w:rsidR="0053775B">
                              <w:rPr>
                                <w:rFonts w:ascii="Arial" w:hAnsi="Arial" w:cs="Arial"/>
                                <w:color w:val="231F20"/>
                                <w:sz w:val="20"/>
                                <w:szCs w:val="20"/>
                              </w:rPr>
                              <w:t>k</w:t>
                            </w:r>
                            <w:r>
                              <w:rPr>
                                <w:rFonts w:ascii="Arial" w:hAnsi="Arial" w:cs="Arial"/>
                                <w:color w:val="231F20"/>
                                <w:sz w:val="20"/>
                                <w:szCs w:val="20"/>
                              </w:rPr>
                              <w:t xml:space="preserve"> bag book or RWI storybook:</w:t>
                            </w:r>
                          </w:p>
                          <w:p w14:paraId="61726FA4" w14:textId="77777777" w:rsidR="00751562" w:rsidRDefault="009639F1" w:rsidP="0000129D">
                            <w:pPr>
                              <w:pStyle w:val="ListParagraph"/>
                              <w:numPr>
                                <w:ilvl w:val="0"/>
                                <w:numId w:val="10"/>
                              </w:numPr>
                              <w:kinsoku w:val="0"/>
                              <w:overflowPunct w:val="0"/>
                              <w:spacing w:before="174"/>
                              <w:ind w:left="426" w:hanging="284"/>
                              <w:rPr>
                                <w:rFonts w:ascii="Arial" w:hAnsi="Arial" w:cs="Arial"/>
                                <w:color w:val="000000"/>
                                <w:sz w:val="20"/>
                                <w:szCs w:val="20"/>
                              </w:rPr>
                            </w:pPr>
                            <w:r>
                              <w:rPr>
                                <w:rFonts w:ascii="Arial" w:hAnsi="Arial" w:cs="Arial"/>
                                <w:color w:val="231F20"/>
                                <w:sz w:val="20"/>
                                <w:szCs w:val="20"/>
                              </w:rPr>
                              <w:t>Do not read the book aloud before your child reads it to</w:t>
                            </w:r>
                            <w:r>
                              <w:rPr>
                                <w:rFonts w:ascii="Arial" w:hAnsi="Arial" w:cs="Arial"/>
                                <w:color w:val="231F20"/>
                                <w:spacing w:val="-22"/>
                                <w:sz w:val="20"/>
                                <w:szCs w:val="20"/>
                              </w:rPr>
                              <w:t xml:space="preserve"> </w:t>
                            </w:r>
                            <w:r>
                              <w:rPr>
                                <w:rFonts w:ascii="Arial" w:hAnsi="Arial" w:cs="Arial"/>
                                <w:color w:val="231F20"/>
                                <w:sz w:val="20"/>
                                <w:szCs w:val="20"/>
                              </w:rPr>
                              <w:t>you.</w:t>
                            </w:r>
                          </w:p>
                          <w:p w14:paraId="565932E9" w14:textId="77777777" w:rsidR="00751562" w:rsidRDefault="009639F1" w:rsidP="0000129D">
                            <w:pPr>
                              <w:pStyle w:val="ListParagraph"/>
                              <w:numPr>
                                <w:ilvl w:val="0"/>
                                <w:numId w:val="10"/>
                              </w:numPr>
                              <w:kinsoku w:val="0"/>
                              <w:overflowPunct w:val="0"/>
                              <w:spacing w:before="59" w:line="312" w:lineRule="auto"/>
                              <w:ind w:left="426" w:right="562" w:hanging="284"/>
                              <w:jc w:val="both"/>
                              <w:rPr>
                                <w:rFonts w:ascii="Arial" w:hAnsi="Arial" w:cs="Arial"/>
                                <w:color w:val="000000"/>
                                <w:sz w:val="20"/>
                                <w:szCs w:val="20"/>
                              </w:rPr>
                            </w:pPr>
                            <w:r>
                              <w:rPr>
                                <w:rFonts w:ascii="Arial" w:hAnsi="Arial" w:cs="Arial"/>
                                <w:color w:val="231F20"/>
                                <w:sz w:val="20"/>
                                <w:szCs w:val="20"/>
                              </w:rPr>
                              <w:t xml:space="preserve">When your child reads the </w:t>
                            </w:r>
                            <w:r>
                              <w:rPr>
                                <w:rFonts w:ascii="Arial" w:hAnsi="Arial" w:cs="Arial"/>
                                <w:color w:val="231F20"/>
                                <w:spacing w:val="-3"/>
                                <w:sz w:val="20"/>
                                <w:szCs w:val="20"/>
                              </w:rPr>
                              <w:t xml:space="preserve">story, </w:t>
                            </w:r>
                            <w:r>
                              <w:rPr>
                                <w:rFonts w:ascii="Arial" w:hAnsi="Arial" w:cs="Arial"/>
                                <w:color w:val="231F20"/>
                                <w:sz w:val="20"/>
                                <w:szCs w:val="20"/>
                              </w:rPr>
                              <w:t>ask him or her to sound out the</w:t>
                            </w:r>
                            <w:r>
                              <w:rPr>
                                <w:rFonts w:ascii="Arial" w:hAnsi="Arial" w:cs="Arial"/>
                                <w:color w:val="231F20"/>
                                <w:spacing w:val="-5"/>
                                <w:sz w:val="20"/>
                                <w:szCs w:val="20"/>
                              </w:rPr>
                              <w:t xml:space="preserve"> </w:t>
                            </w:r>
                            <w:r>
                              <w:rPr>
                                <w:rFonts w:ascii="Arial" w:hAnsi="Arial" w:cs="Arial"/>
                                <w:color w:val="231F20"/>
                                <w:sz w:val="20"/>
                                <w:szCs w:val="20"/>
                              </w:rPr>
                              <w:t>words</w:t>
                            </w:r>
                            <w:r>
                              <w:rPr>
                                <w:rFonts w:ascii="Arial" w:hAnsi="Arial" w:cs="Arial"/>
                                <w:color w:val="231F20"/>
                                <w:spacing w:val="-4"/>
                                <w:sz w:val="20"/>
                                <w:szCs w:val="20"/>
                              </w:rPr>
                              <w:t xml:space="preserve"> </w:t>
                            </w:r>
                            <w:r>
                              <w:rPr>
                                <w:rFonts w:ascii="Arial" w:hAnsi="Arial" w:cs="Arial"/>
                                <w:color w:val="231F20"/>
                                <w:sz w:val="20"/>
                                <w:szCs w:val="20"/>
                              </w:rPr>
                              <w:t>that</w:t>
                            </w:r>
                            <w:r>
                              <w:rPr>
                                <w:rFonts w:ascii="Arial" w:hAnsi="Arial" w:cs="Arial"/>
                                <w:color w:val="231F20"/>
                                <w:spacing w:val="-5"/>
                                <w:sz w:val="20"/>
                                <w:szCs w:val="20"/>
                              </w:rPr>
                              <w:t xml:space="preserve"> </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z w:val="20"/>
                                <w:szCs w:val="20"/>
                              </w:rPr>
                              <w:t>or</w:t>
                            </w:r>
                            <w:r>
                              <w:rPr>
                                <w:rFonts w:ascii="Arial" w:hAnsi="Arial" w:cs="Arial"/>
                                <w:color w:val="231F20"/>
                                <w:spacing w:val="-4"/>
                                <w:sz w:val="20"/>
                                <w:szCs w:val="20"/>
                              </w:rPr>
                              <w:t xml:space="preserve"> </w:t>
                            </w:r>
                            <w:r>
                              <w:rPr>
                                <w:rFonts w:ascii="Arial" w:hAnsi="Arial" w:cs="Arial"/>
                                <w:color w:val="231F20"/>
                                <w:sz w:val="20"/>
                                <w:szCs w:val="20"/>
                              </w:rPr>
                              <w:t>she</w:t>
                            </w:r>
                            <w:r>
                              <w:rPr>
                                <w:rFonts w:ascii="Arial" w:hAnsi="Arial" w:cs="Arial"/>
                                <w:color w:val="231F20"/>
                                <w:spacing w:val="-5"/>
                                <w:sz w:val="20"/>
                                <w:szCs w:val="20"/>
                              </w:rPr>
                              <w:t xml:space="preserve"> </w:t>
                            </w:r>
                            <w:r>
                              <w:rPr>
                                <w:rFonts w:ascii="Arial" w:hAnsi="Arial" w:cs="Arial"/>
                                <w:color w:val="231F20"/>
                                <w:sz w:val="20"/>
                                <w:szCs w:val="20"/>
                              </w:rPr>
                              <w:t>can’t</w:t>
                            </w:r>
                            <w:r>
                              <w:rPr>
                                <w:rFonts w:ascii="Arial" w:hAnsi="Arial" w:cs="Arial"/>
                                <w:color w:val="231F20"/>
                                <w:spacing w:val="-5"/>
                                <w:sz w:val="20"/>
                                <w:szCs w:val="20"/>
                              </w:rPr>
                              <w:t xml:space="preserve"> </w:t>
                            </w:r>
                            <w:r>
                              <w:rPr>
                                <w:rFonts w:ascii="Arial" w:hAnsi="Arial" w:cs="Arial"/>
                                <w:color w:val="231F20"/>
                                <w:sz w:val="20"/>
                                <w:szCs w:val="20"/>
                              </w:rPr>
                              <w:t>read</w:t>
                            </w:r>
                            <w:r>
                              <w:rPr>
                                <w:rFonts w:ascii="Arial" w:hAnsi="Arial" w:cs="Arial"/>
                                <w:color w:val="231F20"/>
                                <w:spacing w:val="-5"/>
                                <w:sz w:val="20"/>
                                <w:szCs w:val="20"/>
                              </w:rPr>
                              <w:t xml:space="preserve"> </w:t>
                            </w:r>
                            <w:r>
                              <w:rPr>
                                <w:rFonts w:ascii="Arial" w:hAnsi="Arial" w:cs="Arial"/>
                                <w:color w:val="231F20"/>
                                <w:sz w:val="20"/>
                                <w:szCs w:val="20"/>
                              </w:rPr>
                              <w:t>automatically.</w:t>
                            </w:r>
                            <w:r>
                              <w:rPr>
                                <w:rFonts w:ascii="Arial" w:hAnsi="Arial" w:cs="Arial"/>
                                <w:color w:val="231F20"/>
                                <w:spacing w:val="-4"/>
                                <w:sz w:val="20"/>
                                <w:szCs w:val="20"/>
                              </w:rPr>
                              <w:t xml:space="preserve"> </w:t>
                            </w:r>
                            <w:r>
                              <w:rPr>
                                <w:rFonts w:ascii="Arial" w:hAnsi="Arial" w:cs="Arial"/>
                                <w:color w:val="231F20"/>
                                <w:sz w:val="20"/>
                                <w:szCs w:val="20"/>
                              </w:rPr>
                              <w:t>Don’t</w:t>
                            </w:r>
                            <w:r>
                              <w:rPr>
                                <w:rFonts w:ascii="Arial" w:hAnsi="Arial" w:cs="Arial"/>
                                <w:color w:val="231F20"/>
                                <w:spacing w:val="-4"/>
                                <w:sz w:val="20"/>
                                <w:szCs w:val="20"/>
                              </w:rPr>
                              <w:t xml:space="preserve"> </w:t>
                            </w:r>
                            <w:r>
                              <w:rPr>
                                <w:rFonts w:ascii="Arial" w:hAnsi="Arial" w:cs="Arial"/>
                                <w:color w:val="231F20"/>
                                <w:sz w:val="20"/>
                                <w:szCs w:val="20"/>
                              </w:rPr>
                              <w:t>allow your child to struggle too much. Praise your child when he or she</w:t>
                            </w:r>
                            <w:r>
                              <w:rPr>
                                <w:rFonts w:ascii="Arial" w:hAnsi="Arial" w:cs="Arial"/>
                                <w:color w:val="231F20"/>
                                <w:spacing w:val="-1"/>
                                <w:sz w:val="20"/>
                                <w:szCs w:val="20"/>
                              </w:rPr>
                              <w:t xml:space="preserve"> </w:t>
                            </w:r>
                            <w:r>
                              <w:rPr>
                                <w:rFonts w:ascii="Arial" w:hAnsi="Arial" w:cs="Arial"/>
                                <w:color w:val="231F20"/>
                                <w:sz w:val="20"/>
                                <w:szCs w:val="20"/>
                              </w:rPr>
                              <w:t>succeeds.</w:t>
                            </w:r>
                          </w:p>
                          <w:p w14:paraId="37030783" w14:textId="77777777" w:rsidR="00751562" w:rsidRPr="007416FC" w:rsidRDefault="009639F1" w:rsidP="0000129D">
                            <w:pPr>
                              <w:pStyle w:val="ListParagraph"/>
                              <w:numPr>
                                <w:ilvl w:val="0"/>
                                <w:numId w:val="10"/>
                              </w:numPr>
                              <w:kinsoku w:val="0"/>
                              <w:overflowPunct w:val="0"/>
                              <w:spacing w:before="59" w:line="312" w:lineRule="auto"/>
                              <w:ind w:left="426" w:right="713" w:hanging="284"/>
                              <w:rPr>
                                <w:rFonts w:ascii="Arial" w:hAnsi="Arial" w:cs="Arial"/>
                                <w:color w:val="000000"/>
                                <w:sz w:val="20"/>
                                <w:szCs w:val="20"/>
                              </w:rPr>
                            </w:pPr>
                            <w:r>
                              <w:rPr>
                                <w:rFonts w:ascii="Arial" w:hAnsi="Arial" w:cs="Arial"/>
                                <w:color w:val="231F20"/>
                                <w:sz w:val="20"/>
                                <w:szCs w:val="20"/>
                              </w:rPr>
                              <w:t xml:space="preserve">Read back each sentence or page to keep the plot moving. </w:t>
                            </w:r>
                            <w:r>
                              <w:rPr>
                                <w:rFonts w:ascii="Arial" w:hAnsi="Arial" w:cs="Arial"/>
                                <w:color w:val="231F20"/>
                                <w:spacing w:val="-5"/>
                                <w:sz w:val="20"/>
                                <w:szCs w:val="20"/>
                              </w:rPr>
                              <w:t xml:space="preserve">(Your </w:t>
                            </w:r>
                            <w:r>
                              <w:rPr>
                                <w:rFonts w:ascii="Arial" w:hAnsi="Arial" w:cs="Arial"/>
                                <w:color w:val="231F20"/>
                                <w:sz w:val="20"/>
                                <w:szCs w:val="20"/>
                              </w:rPr>
                              <w:t>child’s energy is going into reading the words</w:t>
                            </w:r>
                            <w:r>
                              <w:rPr>
                                <w:rFonts w:ascii="Arial" w:hAnsi="Arial" w:cs="Arial"/>
                                <w:color w:val="231F20"/>
                                <w:spacing w:val="-17"/>
                                <w:sz w:val="20"/>
                                <w:szCs w:val="20"/>
                              </w:rPr>
                              <w:t xml:space="preserve"> </w:t>
                            </w:r>
                            <w:r>
                              <w:rPr>
                                <w:rFonts w:ascii="Arial" w:hAnsi="Arial" w:cs="Arial"/>
                                <w:color w:val="231F20"/>
                                <w:sz w:val="20"/>
                                <w:szCs w:val="20"/>
                              </w:rPr>
                              <w:t>not</w:t>
                            </w:r>
                            <w:r w:rsidR="007416FC">
                              <w:rPr>
                                <w:rFonts w:ascii="Arial" w:hAnsi="Arial" w:cs="Arial"/>
                                <w:color w:val="231F20"/>
                                <w:sz w:val="20"/>
                                <w:szCs w:val="20"/>
                              </w:rPr>
                              <w:t xml:space="preserve"> </w:t>
                            </w:r>
                            <w:r w:rsidRPr="007416FC">
                              <w:rPr>
                                <w:rFonts w:ascii="Arial" w:hAnsi="Arial" w:cs="Arial"/>
                                <w:color w:val="231F20"/>
                                <w:sz w:val="20"/>
                                <w:szCs w:val="20"/>
                              </w:rPr>
                              <w:t>the</w:t>
                            </w:r>
                            <w:r w:rsidRPr="007416FC">
                              <w:rPr>
                                <w:rFonts w:ascii="Arial" w:hAnsi="Arial" w:cs="Arial"/>
                                <w:color w:val="231F20"/>
                                <w:spacing w:val="5"/>
                                <w:sz w:val="20"/>
                                <w:szCs w:val="20"/>
                              </w:rPr>
                              <w:t xml:space="preserve"> </w:t>
                            </w:r>
                            <w:r w:rsidRPr="007416FC">
                              <w:rPr>
                                <w:rFonts w:ascii="Arial" w:hAnsi="Arial" w:cs="Arial"/>
                                <w:color w:val="231F20"/>
                                <w:spacing w:val="-3"/>
                                <w:sz w:val="20"/>
                                <w:szCs w:val="20"/>
                              </w:rPr>
                              <w:t>story.)</w:t>
                            </w:r>
                          </w:p>
                          <w:p w14:paraId="0A43F187" w14:textId="77777777" w:rsidR="00751562" w:rsidRDefault="009639F1" w:rsidP="0000129D">
                            <w:pPr>
                              <w:pStyle w:val="ListParagraph"/>
                              <w:numPr>
                                <w:ilvl w:val="0"/>
                                <w:numId w:val="10"/>
                              </w:numPr>
                              <w:kinsoku w:val="0"/>
                              <w:overflowPunct w:val="0"/>
                              <w:spacing w:before="126"/>
                              <w:ind w:left="426" w:hanging="284"/>
                              <w:rPr>
                                <w:rFonts w:ascii="Arial" w:hAnsi="Arial" w:cs="Arial"/>
                                <w:color w:val="000000"/>
                                <w:sz w:val="20"/>
                                <w:szCs w:val="20"/>
                              </w:rPr>
                            </w:pPr>
                            <w:r>
                              <w:rPr>
                                <w:rFonts w:ascii="Arial" w:hAnsi="Arial" w:cs="Arial"/>
                                <w:color w:val="231F20"/>
                                <w:sz w:val="20"/>
                                <w:szCs w:val="20"/>
                              </w:rPr>
                              <w:t>Do not ask your child to guess the word by using the</w:t>
                            </w:r>
                            <w:r>
                              <w:rPr>
                                <w:rFonts w:ascii="Arial" w:hAnsi="Arial" w:cs="Arial"/>
                                <w:color w:val="231F20"/>
                                <w:spacing w:val="-31"/>
                                <w:sz w:val="20"/>
                                <w:szCs w:val="20"/>
                              </w:rPr>
                              <w:t xml:space="preserve"> </w:t>
                            </w:r>
                            <w:r>
                              <w:rPr>
                                <w:rFonts w:ascii="Arial" w:hAnsi="Arial" w:cs="Arial"/>
                                <w:color w:val="231F20"/>
                                <w:sz w:val="20"/>
                                <w:szCs w:val="20"/>
                              </w:rPr>
                              <w:t>pictures.</w:t>
                            </w:r>
                          </w:p>
                          <w:p w14:paraId="6B957FB6" w14:textId="77777777" w:rsidR="00751562" w:rsidRDefault="009639F1" w:rsidP="0000129D">
                            <w:pPr>
                              <w:pStyle w:val="ListParagraph"/>
                              <w:numPr>
                                <w:ilvl w:val="0"/>
                                <w:numId w:val="10"/>
                              </w:numPr>
                              <w:kinsoku w:val="0"/>
                              <w:overflowPunct w:val="0"/>
                              <w:spacing w:before="126"/>
                              <w:ind w:left="426" w:hanging="284"/>
                              <w:rPr>
                                <w:rFonts w:ascii="Arial" w:hAnsi="Arial" w:cs="Arial"/>
                                <w:color w:val="000000"/>
                                <w:sz w:val="20"/>
                                <w:szCs w:val="20"/>
                              </w:rPr>
                            </w:pPr>
                            <w:r>
                              <w:rPr>
                                <w:rFonts w:ascii="Arial" w:hAnsi="Arial" w:cs="Arial"/>
                                <w:color w:val="231F20"/>
                                <w:sz w:val="20"/>
                                <w:szCs w:val="20"/>
                              </w:rPr>
                              <w:t>Do it all with patience and</w:t>
                            </w:r>
                            <w:r>
                              <w:rPr>
                                <w:rFonts w:ascii="Arial" w:hAnsi="Arial" w:cs="Arial"/>
                                <w:color w:val="231F20"/>
                                <w:spacing w:val="-21"/>
                                <w:sz w:val="20"/>
                                <w:szCs w:val="20"/>
                              </w:rPr>
                              <w:t xml:space="preserve"> </w:t>
                            </w:r>
                            <w:r>
                              <w:rPr>
                                <w:rFonts w:ascii="Arial" w:hAnsi="Arial" w:cs="Arial"/>
                                <w:color w:val="231F20"/>
                                <w:sz w:val="20"/>
                                <w:szCs w:val="20"/>
                              </w:rPr>
                              <w:t>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2" type="#_x0000_t202" style="position:absolute;margin-left:457.1pt;margin-top:7.8pt;width:313.65pt;height:20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" o:allowincell="f" fillcolor="white [3201]" strokecolor="#882d8d" strokeweight="1pt">
                <v:textbox inset="0,0,0,0">
                  <w:txbxContent>
                    <w:p w14:paraId="1784CFD1" w14:textId="004D8C87" w:rsidR="00134CFC" w:rsidRDefault="00134CFC" w:rsidP="0000129D">
                      <w:pPr>
                        <w:kinsoku w:val="0"/>
                        <w:overflowPunct w:val="0"/>
                        <w:spacing w:before="174"/>
                        <w:rPr>
                          <w:rFonts w:ascii="Arial" w:hAnsi="Arial" w:cs="Arial"/>
                          <w:color w:val="231F20"/>
                          <w:sz w:val="20"/>
                          <w:szCs w:val="20"/>
                        </w:rPr>
                      </w:pPr>
                      <w:r>
                        <w:rPr>
                          <w:rFonts w:ascii="Arial" w:hAnsi="Arial" w:cs="Arial"/>
                          <w:color w:val="231F20"/>
                          <w:sz w:val="20"/>
                          <w:szCs w:val="20"/>
                        </w:rPr>
                        <w:t>When your child reads their RWI boo</w:t>
                      </w:r>
                      <w:r w:rsidR="0053775B">
                        <w:rPr>
                          <w:rFonts w:ascii="Arial" w:hAnsi="Arial" w:cs="Arial"/>
                          <w:color w:val="231F20"/>
                          <w:sz w:val="20"/>
                          <w:szCs w:val="20"/>
                        </w:rPr>
                        <w:t>k</w:t>
                      </w:r>
                      <w:r>
                        <w:rPr>
                          <w:rFonts w:ascii="Arial" w:hAnsi="Arial" w:cs="Arial"/>
                          <w:color w:val="231F20"/>
                          <w:sz w:val="20"/>
                          <w:szCs w:val="20"/>
                        </w:rPr>
                        <w:t xml:space="preserve"> bag book or RWI storybook:</w:t>
                      </w:r>
                    </w:p>
                    <w:p w14:paraId="61726FA4" w14:textId="77777777" w:rsidR="00751562" w:rsidRDefault="009639F1" w:rsidP="0000129D">
                      <w:pPr>
                        <w:pStyle w:val="ListParagraph"/>
                        <w:numPr>
                          <w:ilvl w:val="0"/>
                          <w:numId w:val="10"/>
                        </w:numPr>
                        <w:kinsoku w:val="0"/>
                        <w:overflowPunct w:val="0"/>
                        <w:spacing w:before="174"/>
                        <w:ind w:left="426" w:hanging="284"/>
                        <w:rPr>
                          <w:rFonts w:ascii="Arial" w:hAnsi="Arial" w:cs="Arial"/>
                          <w:color w:val="000000"/>
                          <w:sz w:val="20"/>
                          <w:szCs w:val="20"/>
                        </w:rPr>
                      </w:pPr>
                      <w:r>
                        <w:rPr>
                          <w:rFonts w:ascii="Arial" w:hAnsi="Arial" w:cs="Arial"/>
                          <w:color w:val="231F20"/>
                          <w:sz w:val="20"/>
                          <w:szCs w:val="20"/>
                        </w:rPr>
                        <w:t>Do not read the book aloud before your child reads it to</w:t>
                      </w:r>
                      <w:r>
                        <w:rPr>
                          <w:rFonts w:ascii="Arial" w:hAnsi="Arial" w:cs="Arial"/>
                          <w:color w:val="231F20"/>
                          <w:spacing w:val="-22"/>
                          <w:sz w:val="20"/>
                          <w:szCs w:val="20"/>
                        </w:rPr>
                        <w:t xml:space="preserve"> </w:t>
                      </w:r>
                      <w:r>
                        <w:rPr>
                          <w:rFonts w:ascii="Arial" w:hAnsi="Arial" w:cs="Arial"/>
                          <w:color w:val="231F20"/>
                          <w:sz w:val="20"/>
                          <w:szCs w:val="20"/>
                        </w:rPr>
                        <w:t>you.</w:t>
                      </w:r>
                    </w:p>
                    <w:p w14:paraId="565932E9" w14:textId="77777777" w:rsidR="00751562" w:rsidRDefault="009639F1" w:rsidP="0000129D">
                      <w:pPr>
                        <w:pStyle w:val="ListParagraph"/>
                        <w:numPr>
                          <w:ilvl w:val="0"/>
                          <w:numId w:val="10"/>
                        </w:numPr>
                        <w:kinsoku w:val="0"/>
                        <w:overflowPunct w:val="0"/>
                        <w:spacing w:before="59" w:line="312" w:lineRule="auto"/>
                        <w:ind w:left="426" w:right="562" w:hanging="284"/>
                        <w:jc w:val="both"/>
                        <w:rPr>
                          <w:rFonts w:ascii="Arial" w:hAnsi="Arial" w:cs="Arial"/>
                          <w:color w:val="000000"/>
                          <w:sz w:val="20"/>
                          <w:szCs w:val="20"/>
                        </w:rPr>
                      </w:pPr>
                      <w:r>
                        <w:rPr>
                          <w:rFonts w:ascii="Arial" w:hAnsi="Arial" w:cs="Arial"/>
                          <w:color w:val="231F20"/>
                          <w:sz w:val="20"/>
                          <w:szCs w:val="20"/>
                        </w:rPr>
                        <w:t xml:space="preserve">When your child reads the </w:t>
                      </w:r>
                      <w:r>
                        <w:rPr>
                          <w:rFonts w:ascii="Arial" w:hAnsi="Arial" w:cs="Arial"/>
                          <w:color w:val="231F20"/>
                          <w:spacing w:val="-3"/>
                          <w:sz w:val="20"/>
                          <w:szCs w:val="20"/>
                        </w:rPr>
                        <w:t xml:space="preserve">story, </w:t>
                      </w:r>
                      <w:r>
                        <w:rPr>
                          <w:rFonts w:ascii="Arial" w:hAnsi="Arial" w:cs="Arial"/>
                          <w:color w:val="231F20"/>
                          <w:sz w:val="20"/>
                          <w:szCs w:val="20"/>
                        </w:rPr>
                        <w:t>ask him or her to sound out the</w:t>
                      </w:r>
                      <w:r>
                        <w:rPr>
                          <w:rFonts w:ascii="Arial" w:hAnsi="Arial" w:cs="Arial"/>
                          <w:color w:val="231F20"/>
                          <w:spacing w:val="-5"/>
                          <w:sz w:val="20"/>
                          <w:szCs w:val="20"/>
                        </w:rPr>
                        <w:t xml:space="preserve"> </w:t>
                      </w:r>
                      <w:r>
                        <w:rPr>
                          <w:rFonts w:ascii="Arial" w:hAnsi="Arial" w:cs="Arial"/>
                          <w:color w:val="231F20"/>
                          <w:sz w:val="20"/>
                          <w:szCs w:val="20"/>
                        </w:rPr>
                        <w:t>words</w:t>
                      </w:r>
                      <w:r>
                        <w:rPr>
                          <w:rFonts w:ascii="Arial" w:hAnsi="Arial" w:cs="Arial"/>
                          <w:color w:val="231F20"/>
                          <w:spacing w:val="-4"/>
                          <w:sz w:val="20"/>
                          <w:szCs w:val="20"/>
                        </w:rPr>
                        <w:t xml:space="preserve"> </w:t>
                      </w:r>
                      <w:r>
                        <w:rPr>
                          <w:rFonts w:ascii="Arial" w:hAnsi="Arial" w:cs="Arial"/>
                          <w:color w:val="231F20"/>
                          <w:sz w:val="20"/>
                          <w:szCs w:val="20"/>
                        </w:rPr>
                        <w:t>that</w:t>
                      </w:r>
                      <w:r>
                        <w:rPr>
                          <w:rFonts w:ascii="Arial" w:hAnsi="Arial" w:cs="Arial"/>
                          <w:color w:val="231F20"/>
                          <w:spacing w:val="-5"/>
                          <w:sz w:val="20"/>
                          <w:szCs w:val="20"/>
                        </w:rPr>
                        <w:t xml:space="preserve"> </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z w:val="20"/>
                          <w:szCs w:val="20"/>
                        </w:rPr>
                        <w:t>or</w:t>
                      </w:r>
                      <w:r>
                        <w:rPr>
                          <w:rFonts w:ascii="Arial" w:hAnsi="Arial" w:cs="Arial"/>
                          <w:color w:val="231F20"/>
                          <w:spacing w:val="-4"/>
                          <w:sz w:val="20"/>
                          <w:szCs w:val="20"/>
                        </w:rPr>
                        <w:t xml:space="preserve"> </w:t>
                      </w:r>
                      <w:r>
                        <w:rPr>
                          <w:rFonts w:ascii="Arial" w:hAnsi="Arial" w:cs="Arial"/>
                          <w:color w:val="231F20"/>
                          <w:sz w:val="20"/>
                          <w:szCs w:val="20"/>
                        </w:rPr>
                        <w:t>she</w:t>
                      </w:r>
                      <w:r>
                        <w:rPr>
                          <w:rFonts w:ascii="Arial" w:hAnsi="Arial" w:cs="Arial"/>
                          <w:color w:val="231F20"/>
                          <w:spacing w:val="-5"/>
                          <w:sz w:val="20"/>
                          <w:szCs w:val="20"/>
                        </w:rPr>
                        <w:t xml:space="preserve"> </w:t>
                      </w:r>
                      <w:r>
                        <w:rPr>
                          <w:rFonts w:ascii="Arial" w:hAnsi="Arial" w:cs="Arial"/>
                          <w:color w:val="231F20"/>
                          <w:sz w:val="20"/>
                          <w:szCs w:val="20"/>
                        </w:rPr>
                        <w:t>can’t</w:t>
                      </w:r>
                      <w:r>
                        <w:rPr>
                          <w:rFonts w:ascii="Arial" w:hAnsi="Arial" w:cs="Arial"/>
                          <w:color w:val="231F20"/>
                          <w:spacing w:val="-5"/>
                          <w:sz w:val="20"/>
                          <w:szCs w:val="20"/>
                        </w:rPr>
                        <w:t xml:space="preserve"> </w:t>
                      </w:r>
                      <w:r>
                        <w:rPr>
                          <w:rFonts w:ascii="Arial" w:hAnsi="Arial" w:cs="Arial"/>
                          <w:color w:val="231F20"/>
                          <w:sz w:val="20"/>
                          <w:szCs w:val="20"/>
                        </w:rPr>
                        <w:t>read</w:t>
                      </w:r>
                      <w:r>
                        <w:rPr>
                          <w:rFonts w:ascii="Arial" w:hAnsi="Arial" w:cs="Arial"/>
                          <w:color w:val="231F20"/>
                          <w:spacing w:val="-5"/>
                          <w:sz w:val="20"/>
                          <w:szCs w:val="20"/>
                        </w:rPr>
                        <w:t xml:space="preserve"> </w:t>
                      </w:r>
                      <w:r>
                        <w:rPr>
                          <w:rFonts w:ascii="Arial" w:hAnsi="Arial" w:cs="Arial"/>
                          <w:color w:val="231F20"/>
                          <w:sz w:val="20"/>
                          <w:szCs w:val="20"/>
                        </w:rPr>
                        <w:t>automatically.</w:t>
                      </w:r>
                      <w:r>
                        <w:rPr>
                          <w:rFonts w:ascii="Arial" w:hAnsi="Arial" w:cs="Arial"/>
                          <w:color w:val="231F20"/>
                          <w:spacing w:val="-4"/>
                          <w:sz w:val="20"/>
                          <w:szCs w:val="20"/>
                        </w:rPr>
                        <w:t xml:space="preserve"> </w:t>
                      </w:r>
                      <w:r>
                        <w:rPr>
                          <w:rFonts w:ascii="Arial" w:hAnsi="Arial" w:cs="Arial"/>
                          <w:color w:val="231F20"/>
                          <w:sz w:val="20"/>
                          <w:szCs w:val="20"/>
                        </w:rPr>
                        <w:t>Don’t</w:t>
                      </w:r>
                      <w:r>
                        <w:rPr>
                          <w:rFonts w:ascii="Arial" w:hAnsi="Arial" w:cs="Arial"/>
                          <w:color w:val="231F20"/>
                          <w:spacing w:val="-4"/>
                          <w:sz w:val="20"/>
                          <w:szCs w:val="20"/>
                        </w:rPr>
                        <w:t xml:space="preserve"> </w:t>
                      </w:r>
                      <w:r>
                        <w:rPr>
                          <w:rFonts w:ascii="Arial" w:hAnsi="Arial" w:cs="Arial"/>
                          <w:color w:val="231F20"/>
                          <w:sz w:val="20"/>
                          <w:szCs w:val="20"/>
                        </w:rPr>
                        <w:t>allow your child to struggle too much. Praise your child when he or she</w:t>
                      </w:r>
                      <w:r>
                        <w:rPr>
                          <w:rFonts w:ascii="Arial" w:hAnsi="Arial" w:cs="Arial"/>
                          <w:color w:val="231F20"/>
                          <w:spacing w:val="-1"/>
                          <w:sz w:val="20"/>
                          <w:szCs w:val="20"/>
                        </w:rPr>
                        <w:t xml:space="preserve"> </w:t>
                      </w:r>
                      <w:r>
                        <w:rPr>
                          <w:rFonts w:ascii="Arial" w:hAnsi="Arial" w:cs="Arial"/>
                          <w:color w:val="231F20"/>
                          <w:sz w:val="20"/>
                          <w:szCs w:val="20"/>
                        </w:rPr>
                        <w:t>succeeds.</w:t>
                      </w:r>
                    </w:p>
                    <w:p w14:paraId="37030783" w14:textId="77777777" w:rsidR="00751562" w:rsidRPr="007416FC" w:rsidRDefault="009639F1" w:rsidP="0000129D">
                      <w:pPr>
                        <w:pStyle w:val="ListParagraph"/>
                        <w:numPr>
                          <w:ilvl w:val="0"/>
                          <w:numId w:val="10"/>
                        </w:numPr>
                        <w:kinsoku w:val="0"/>
                        <w:overflowPunct w:val="0"/>
                        <w:spacing w:before="59" w:line="312" w:lineRule="auto"/>
                        <w:ind w:left="426" w:right="713" w:hanging="284"/>
                        <w:rPr>
                          <w:rFonts w:ascii="Arial" w:hAnsi="Arial" w:cs="Arial"/>
                          <w:color w:val="000000"/>
                          <w:sz w:val="20"/>
                          <w:szCs w:val="20"/>
                        </w:rPr>
                      </w:pPr>
                      <w:r>
                        <w:rPr>
                          <w:rFonts w:ascii="Arial" w:hAnsi="Arial" w:cs="Arial"/>
                          <w:color w:val="231F20"/>
                          <w:sz w:val="20"/>
                          <w:szCs w:val="20"/>
                        </w:rPr>
                        <w:t xml:space="preserve">Read back each sentence or page to keep the plot moving. </w:t>
                      </w:r>
                      <w:r>
                        <w:rPr>
                          <w:rFonts w:ascii="Arial" w:hAnsi="Arial" w:cs="Arial"/>
                          <w:color w:val="231F20"/>
                          <w:spacing w:val="-5"/>
                          <w:sz w:val="20"/>
                          <w:szCs w:val="20"/>
                        </w:rPr>
                        <w:t xml:space="preserve">(Your </w:t>
                      </w:r>
                      <w:r>
                        <w:rPr>
                          <w:rFonts w:ascii="Arial" w:hAnsi="Arial" w:cs="Arial"/>
                          <w:color w:val="231F20"/>
                          <w:sz w:val="20"/>
                          <w:szCs w:val="20"/>
                        </w:rPr>
                        <w:t>child’s energy is going into reading the words</w:t>
                      </w:r>
                      <w:r>
                        <w:rPr>
                          <w:rFonts w:ascii="Arial" w:hAnsi="Arial" w:cs="Arial"/>
                          <w:color w:val="231F20"/>
                          <w:spacing w:val="-17"/>
                          <w:sz w:val="20"/>
                          <w:szCs w:val="20"/>
                        </w:rPr>
                        <w:t xml:space="preserve"> </w:t>
                      </w:r>
                      <w:r>
                        <w:rPr>
                          <w:rFonts w:ascii="Arial" w:hAnsi="Arial" w:cs="Arial"/>
                          <w:color w:val="231F20"/>
                          <w:sz w:val="20"/>
                          <w:szCs w:val="20"/>
                        </w:rPr>
                        <w:t>not</w:t>
                      </w:r>
                      <w:r w:rsidR="007416FC">
                        <w:rPr>
                          <w:rFonts w:ascii="Arial" w:hAnsi="Arial" w:cs="Arial"/>
                          <w:color w:val="231F20"/>
                          <w:sz w:val="20"/>
                          <w:szCs w:val="20"/>
                        </w:rPr>
                        <w:t xml:space="preserve"> </w:t>
                      </w:r>
                      <w:r w:rsidRPr="007416FC">
                        <w:rPr>
                          <w:rFonts w:ascii="Arial" w:hAnsi="Arial" w:cs="Arial"/>
                          <w:color w:val="231F20"/>
                          <w:sz w:val="20"/>
                          <w:szCs w:val="20"/>
                        </w:rPr>
                        <w:t>the</w:t>
                      </w:r>
                      <w:r w:rsidRPr="007416FC">
                        <w:rPr>
                          <w:rFonts w:ascii="Arial" w:hAnsi="Arial" w:cs="Arial"/>
                          <w:color w:val="231F20"/>
                          <w:spacing w:val="5"/>
                          <w:sz w:val="20"/>
                          <w:szCs w:val="20"/>
                        </w:rPr>
                        <w:t xml:space="preserve"> </w:t>
                      </w:r>
                      <w:r w:rsidRPr="007416FC">
                        <w:rPr>
                          <w:rFonts w:ascii="Arial" w:hAnsi="Arial" w:cs="Arial"/>
                          <w:color w:val="231F20"/>
                          <w:spacing w:val="-3"/>
                          <w:sz w:val="20"/>
                          <w:szCs w:val="20"/>
                        </w:rPr>
                        <w:t>story.)</w:t>
                      </w:r>
                    </w:p>
                    <w:p w14:paraId="0A43F187" w14:textId="77777777" w:rsidR="00751562" w:rsidRDefault="009639F1" w:rsidP="0000129D">
                      <w:pPr>
                        <w:pStyle w:val="ListParagraph"/>
                        <w:numPr>
                          <w:ilvl w:val="0"/>
                          <w:numId w:val="10"/>
                        </w:numPr>
                        <w:kinsoku w:val="0"/>
                        <w:overflowPunct w:val="0"/>
                        <w:spacing w:before="126"/>
                        <w:ind w:left="426" w:hanging="284"/>
                        <w:rPr>
                          <w:rFonts w:ascii="Arial" w:hAnsi="Arial" w:cs="Arial"/>
                          <w:color w:val="000000"/>
                          <w:sz w:val="20"/>
                          <w:szCs w:val="20"/>
                        </w:rPr>
                      </w:pPr>
                      <w:r>
                        <w:rPr>
                          <w:rFonts w:ascii="Arial" w:hAnsi="Arial" w:cs="Arial"/>
                          <w:color w:val="231F20"/>
                          <w:sz w:val="20"/>
                          <w:szCs w:val="20"/>
                        </w:rPr>
                        <w:t>Do not ask your child to guess the word by using the</w:t>
                      </w:r>
                      <w:r>
                        <w:rPr>
                          <w:rFonts w:ascii="Arial" w:hAnsi="Arial" w:cs="Arial"/>
                          <w:color w:val="231F20"/>
                          <w:spacing w:val="-31"/>
                          <w:sz w:val="20"/>
                          <w:szCs w:val="20"/>
                        </w:rPr>
                        <w:t xml:space="preserve"> </w:t>
                      </w:r>
                      <w:r>
                        <w:rPr>
                          <w:rFonts w:ascii="Arial" w:hAnsi="Arial" w:cs="Arial"/>
                          <w:color w:val="231F20"/>
                          <w:sz w:val="20"/>
                          <w:szCs w:val="20"/>
                        </w:rPr>
                        <w:t>pictures.</w:t>
                      </w:r>
                    </w:p>
                    <w:p w14:paraId="6B957FB6" w14:textId="77777777" w:rsidR="00751562" w:rsidRDefault="009639F1" w:rsidP="0000129D">
                      <w:pPr>
                        <w:pStyle w:val="ListParagraph"/>
                        <w:numPr>
                          <w:ilvl w:val="0"/>
                          <w:numId w:val="10"/>
                        </w:numPr>
                        <w:kinsoku w:val="0"/>
                        <w:overflowPunct w:val="0"/>
                        <w:spacing w:before="126"/>
                        <w:ind w:left="426" w:hanging="284"/>
                        <w:rPr>
                          <w:rFonts w:ascii="Arial" w:hAnsi="Arial" w:cs="Arial"/>
                          <w:color w:val="000000"/>
                          <w:sz w:val="20"/>
                          <w:szCs w:val="20"/>
                        </w:rPr>
                      </w:pPr>
                      <w:r>
                        <w:rPr>
                          <w:rFonts w:ascii="Arial" w:hAnsi="Arial" w:cs="Arial"/>
                          <w:color w:val="231F20"/>
                          <w:sz w:val="20"/>
                          <w:szCs w:val="20"/>
                        </w:rPr>
                        <w:t>Do it all with patience and</w:t>
                      </w:r>
                      <w:r>
                        <w:rPr>
                          <w:rFonts w:ascii="Arial" w:hAnsi="Arial" w:cs="Arial"/>
                          <w:color w:val="231F20"/>
                          <w:spacing w:val="-21"/>
                          <w:sz w:val="20"/>
                          <w:szCs w:val="20"/>
                        </w:rPr>
                        <w:t xml:space="preserve"> </w:t>
                      </w:r>
                      <w:r>
                        <w:rPr>
                          <w:rFonts w:ascii="Arial" w:hAnsi="Arial" w:cs="Arial"/>
                          <w:color w:val="231F20"/>
                          <w:sz w:val="20"/>
                          <w:szCs w:val="20"/>
                        </w:rPr>
                        <w:t>love!</w:t>
                      </w:r>
                    </w:p>
                  </w:txbxContent>
                </v:textbox>
                <w10:wrap anchorx="page"/>
              </v:shape>
            </w:pict>
          </mc:Fallback>
        </mc:AlternateContent>
      </w:r>
    </w:p>
    <w:p w14:paraId="102B30B4" w14:textId="623FE060" w:rsidR="00751562" w:rsidRDefault="009639F1">
      <w:pPr>
        <w:pStyle w:val="BodyText"/>
        <w:kinsoku w:val="0"/>
        <w:overflowPunct w:val="0"/>
        <w:spacing w:before="0"/>
        <w:ind w:left="399"/>
        <w:rPr>
          <w:color w:val="000000"/>
        </w:rPr>
      </w:pPr>
      <w:r>
        <w:rPr>
          <w:color w:val="231F20"/>
          <w:spacing w:val="-4"/>
        </w:rPr>
        <w:t xml:space="preserve">Now, </w:t>
      </w:r>
      <w:r>
        <w:rPr>
          <w:color w:val="231F20"/>
        </w:rPr>
        <w:t>he or she will learn to</w:t>
      </w:r>
      <w:r>
        <w:rPr>
          <w:color w:val="231F20"/>
          <w:spacing w:val="-4"/>
        </w:rPr>
        <w:t xml:space="preserve"> </w:t>
      </w:r>
      <w:r>
        <w:rPr>
          <w:color w:val="231F20"/>
        </w:rPr>
        <w:t>read:</w:t>
      </w:r>
    </w:p>
    <w:p w14:paraId="63F82050" w14:textId="77777777" w:rsidR="00751562" w:rsidRDefault="009639F1" w:rsidP="00934FAE">
      <w:pPr>
        <w:pStyle w:val="ListParagraph"/>
        <w:numPr>
          <w:ilvl w:val="0"/>
          <w:numId w:val="8"/>
        </w:numPr>
        <w:tabs>
          <w:tab w:val="left" w:pos="709"/>
        </w:tabs>
        <w:kinsoku w:val="0"/>
        <w:overflowPunct w:val="0"/>
        <w:spacing w:before="126" w:line="312" w:lineRule="auto"/>
        <w:ind w:right="10944" w:hanging="294"/>
        <w:rPr>
          <w:rFonts w:ascii="Arial" w:hAnsi="Arial" w:cs="Arial"/>
          <w:color w:val="000000"/>
          <w:sz w:val="20"/>
          <w:szCs w:val="20"/>
        </w:rPr>
      </w:pPr>
      <w:r>
        <w:rPr>
          <w:rFonts w:ascii="Arial" w:hAnsi="Arial" w:cs="Arial"/>
          <w:color w:val="231F20"/>
          <w:sz w:val="20"/>
          <w:szCs w:val="20"/>
        </w:rPr>
        <w:t xml:space="preserve">Set 2 Speed Sounds: </w:t>
      </w:r>
      <w:r>
        <w:rPr>
          <w:rFonts w:ascii="Arial" w:hAnsi="Arial" w:cs="Arial"/>
          <w:b/>
          <w:bCs/>
          <w:color w:val="231F20"/>
          <w:sz w:val="20"/>
          <w:szCs w:val="20"/>
        </w:rPr>
        <w:t xml:space="preserve">ay </w:t>
      </w:r>
      <w:proofErr w:type="spellStart"/>
      <w:r>
        <w:rPr>
          <w:rFonts w:ascii="Arial" w:hAnsi="Arial" w:cs="Arial"/>
          <w:b/>
          <w:bCs/>
          <w:color w:val="231F20"/>
          <w:sz w:val="20"/>
          <w:szCs w:val="20"/>
        </w:rPr>
        <w:t>ee</w:t>
      </w:r>
      <w:proofErr w:type="spellEnd"/>
      <w:r>
        <w:rPr>
          <w:rFonts w:ascii="Arial" w:hAnsi="Arial" w:cs="Arial"/>
          <w:b/>
          <w:bCs/>
          <w:color w:val="231F20"/>
          <w:sz w:val="20"/>
          <w:szCs w:val="20"/>
        </w:rPr>
        <w:t xml:space="preserve"> </w:t>
      </w:r>
      <w:proofErr w:type="spellStart"/>
      <w:r>
        <w:rPr>
          <w:rFonts w:ascii="Arial" w:hAnsi="Arial" w:cs="Arial"/>
          <w:b/>
          <w:bCs/>
          <w:color w:val="231F20"/>
          <w:sz w:val="20"/>
          <w:szCs w:val="20"/>
        </w:rPr>
        <w:t>igh</w:t>
      </w:r>
      <w:proofErr w:type="spellEnd"/>
      <w:r>
        <w:rPr>
          <w:rFonts w:ascii="Arial" w:hAnsi="Arial" w:cs="Arial"/>
          <w:b/>
          <w:bCs/>
          <w:color w:val="231F20"/>
          <w:sz w:val="20"/>
          <w:szCs w:val="20"/>
        </w:rPr>
        <w:t xml:space="preserve"> ow </w:t>
      </w:r>
      <w:proofErr w:type="spellStart"/>
      <w:r>
        <w:rPr>
          <w:rFonts w:ascii="Arial" w:hAnsi="Arial" w:cs="Arial"/>
          <w:b/>
          <w:bCs/>
          <w:color w:val="231F20"/>
          <w:sz w:val="20"/>
          <w:szCs w:val="20"/>
        </w:rPr>
        <w:t>oo</w:t>
      </w:r>
      <w:proofErr w:type="spellEnd"/>
      <w:r>
        <w:rPr>
          <w:rFonts w:ascii="Arial" w:hAnsi="Arial" w:cs="Arial"/>
          <w:b/>
          <w:bCs/>
          <w:color w:val="231F20"/>
          <w:sz w:val="20"/>
          <w:szCs w:val="20"/>
        </w:rPr>
        <w:t xml:space="preserve">  </w:t>
      </w:r>
      <w:proofErr w:type="spellStart"/>
      <w:r>
        <w:rPr>
          <w:rFonts w:ascii="Arial" w:hAnsi="Arial" w:cs="Arial"/>
          <w:b/>
          <w:bCs/>
          <w:color w:val="231F20"/>
          <w:sz w:val="20"/>
          <w:szCs w:val="20"/>
        </w:rPr>
        <w:t>oo</w:t>
      </w:r>
      <w:proofErr w:type="spellEnd"/>
      <w:r>
        <w:rPr>
          <w:rFonts w:ascii="Arial" w:hAnsi="Arial" w:cs="Arial"/>
          <w:b/>
          <w:bCs/>
          <w:color w:val="231F20"/>
          <w:sz w:val="20"/>
          <w:szCs w:val="20"/>
        </w:rPr>
        <w:t xml:space="preserve">  </w:t>
      </w:r>
      <w:proofErr w:type="spellStart"/>
      <w:r>
        <w:rPr>
          <w:rFonts w:ascii="Arial" w:hAnsi="Arial" w:cs="Arial"/>
          <w:b/>
          <w:bCs/>
          <w:color w:val="231F20"/>
          <w:sz w:val="20"/>
          <w:szCs w:val="20"/>
        </w:rPr>
        <w:t>ar</w:t>
      </w:r>
      <w:proofErr w:type="spellEnd"/>
      <w:r>
        <w:rPr>
          <w:rFonts w:ascii="Arial" w:hAnsi="Arial" w:cs="Arial"/>
          <w:b/>
          <w:bCs/>
          <w:color w:val="231F20"/>
          <w:sz w:val="20"/>
          <w:szCs w:val="20"/>
        </w:rPr>
        <w:t xml:space="preserve">  or air  </w:t>
      </w:r>
      <w:proofErr w:type="spellStart"/>
      <w:r>
        <w:rPr>
          <w:rFonts w:ascii="Arial" w:hAnsi="Arial" w:cs="Arial"/>
          <w:b/>
          <w:bCs/>
          <w:color w:val="231F20"/>
          <w:sz w:val="20"/>
          <w:szCs w:val="20"/>
        </w:rPr>
        <w:t>ir</w:t>
      </w:r>
      <w:proofErr w:type="spellEnd"/>
      <w:r>
        <w:rPr>
          <w:rFonts w:ascii="Arial" w:hAnsi="Arial" w:cs="Arial"/>
          <w:b/>
          <w:bCs/>
          <w:color w:val="231F20"/>
          <w:sz w:val="20"/>
          <w:szCs w:val="20"/>
        </w:rPr>
        <w:t xml:space="preserve">  </w:t>
      </w:r>
      <w:proofErr w:type="spellStart"/>
      <w:r>
        <w:rPr>
          <w:rFonts w:ascii="Arial" w:hAnsi="Arial" w:cs="Arial"/>
          <w:b/>
          <w:bCs/>
          <w:color w:val="231F20"/>
          <w:sz w:val="20"/>
          <w:szCs w:val="20"/>
        </w:rPr>
        <w:t>ou</w:t>
      </w:r>
      <w:proofErr w:type="spellEnd"/>
      <w:r>
        <w:rPr>
          <w:rFonts w:ascii="Arial" w:hAnsi="Arial" w:cs="Arial"/>
          <w:b/>
          <w:bCs/>
          <w:color w:val="231F20"/>
          <w:spacing w:val="53"/>
          <w:sz w:val="20"/>
          <w:szCs w:val="20"/>
        </w:rPr>
        <w:t xml:space="preserve"> </w:t>
      </w:r>
      <w:r>
        <w:rPr>
          <w:rFonts w:ascii="Arial" w:hAnsi="Arial" w:cs="Arial"/>
          <w:b/>
          <w:bCs/>
          <w:color w:val="231F20"/>
          <w:sz w:val="20"/>
          <w:szCs w:val="20"/>
        </w:rPr>
        <w:t>oy</w:t>
      </w:r>
    </w:p>
    <w:p w14:paraId="40FC7C5F" w14:textId="77777777" w:rsidR="00751562" w:rsidRDefault="009639F1" w:rsidP="00934FAE">
      <w:pPr>
        <w:pStyle w:val="ListParagraph"/>
        <w:numPr>
          <w:ilvl w:val="0"/>
          <w:numId w:val="8"/>
        </w:numPr>
        <w:tabs>
          <w:tab w:val="left" w:pos="709"/>
        </w:tabs>
        <w:kinsoku w:val="0"/>
        <w:overflowPunct w:val="0"/>
        <w:spacing w:before="59"/>
        <w:ind w:hanging="294"/>
        <w:rPr>
          <w:rFonts w:ascii="Arial" w:hAnsi="Arial" w:cs="Arial"/>
          <w:color w:val="000000"/>
          <w:sz w:val="20"/>
          <w:szCs w:val="20"/>
        </w:rPr>
      </w:pPr>
      <w:r>
        <w:rPr>
          <w:rFonts w:ascii="Arial" w:hAnsi="Arial" w:cs="Arial"/>
          <w:color w:val="231F20"/>
          <w:sz w:val="20"/>
          <w:szCs w:val="20"/>
        </w:rPr>
        <w:t>Words containing these</w:t>
      </w:r>
      <w:r>
        <w:rPr>
          <w:rFonts w:ascii="Arial" w:hAnsi="Arial" w:cs="Arial"/>
          <w:color w:val="231F20"/>
          <w:spacing w:val="-9"/>
          <w:sz w:val="20"/>
          <w:szCs w:val="20"/>
        </w:rPr>
        <w:t xml:space="preserve"> </w:t>
      </w:r>
      <w:r>
        <w:rPr>
          <w:rFonts w:ascii="Arial" w:hAnsi="Arial" w:cs="Arial"/>
          <w:color w:val="231F20"/>
          <w:sz w:val="20"/>
          <w:szCs w:val="20"/>
        </w:rPr>
        <w:t>sounds</w:t>
      </w:r>
    </w:p>
    <w:p w14:paraId="313C2426" w14:textId="77777777" w:rsidR="00751562" w:rsidRDefault="009639F1" w:rsidP="00934FAE">
      <w:pPr>
        <w:pStyle w:val="ListParagraph"/>
        <w:numPr>
          <w:ilvl w:val="0"/>
          <w:numId w:val="8"/>
        </w:numPr>
        <w:tabs>
          <w:tab w:val="left" w:pos="709"/>
        </w:tabs>
        <w:kinsoku w:val="0"/>
        <w:overflowPunct w:val="0"/>
        <w:spacing w:before="126"/>
        <w:ind w:hanging="294"/>
        <w:rPr>
          <w:rFonts w:ascii="Arial" w:hAnsi="Arial" w:cs="Arial"/>
          <w:color w:val="000000"/>
          <w:sz w:val="20"/>
          <w:szCs w:val="20"/>
        </w:rPr>
      </w:pPr>
      <w:r>
        <w:rPr>
          <w:rFonts w:ascii="Arial" w:hAnsi="Arial" w:cs="Arial"/>
          <w:color w:val="231F20"/>
          <w:sz w:val="20"/>
          <w:szCs w:val="20"/>
        </w:rPr>
        <w:t xml:space="preserve">Pink, Orange and </w:t>
      </w:r>
      <w:r>
        <w:rPr>
          <w:rFonts w:ascii="Arial" w:hAnsi="Arial" w:cs="Arial"/>
          <w:color w:val="231F20"/>
          <w:spacing w:val="-4"/>
          <w:sz w:val="20"/>
          <w:szCs w:val="20"/>
        </w:rPr>
        <w:t>Yellow</w:t>
      </w:r>
      <w:r>
        <w:rPr>
          <w:rFonts w:ascii="Arial" w:hAnsi="Arial" w:cs="Arial"/>
          <w:color w:val="231F20"/>
          <w:spacing w:val="-6"/>
          <w:sz w:val="20"/>
          <w:szCs w:val="20"/>
        </w:rPr>
        <w:t xml:space="preserve"> </w:t>
      </w:r>
      <w:r>
        <w:rPr>
          <w:rFonts w:ascii="Arial" w:hAnsi="Arial" w:cs="Arial"/>
          <w:color w:val="231F20"/>
          <w:sz w:val="20"/>
          <w:szCs w:val="20"/>
        </w:rPr>
        <w:t>Storybooks.</w:t>
      </w:r>
    </w:p>
    <w:p w14:paraId="0B95A0E8" w14:textId="77777777" w:rsidR="00751562" w:rsidRPr="00134CFC" w:rsidRDefault="009639F1" w:rsidP="00134CFC">
      <w:pPr>
        <w:pStyle w:val="ListParagraph"/>
        <w:numPr>
          <w:ilvl w:val="0"/>
          <w:numId w:val="8"/>
        </w:numPr>
        <w:tabs>
          <w:tab w:val="left" w:pos="709"/>
        </w:tabs>
        <w:kinsoku w:val="0"/>
        <w:overflowPunct w:val="0"/>
        <w:spacing w:before="126" w:line="312" w:lineRule="auto"/>
        <w:ind w:right="11166"/>
        <w:rPr>
          <w:rFonts w:ascii="Arial" w:hAnsi="Arial" w:cs="Arial"/>
          <w:color w:val="000000"/>
          <w:sz w:val="20"/>
          <w:szCs w:val="20"/>
        </w:rPr>
      </w:pPr>
      <w:r w:rsidRPr="00134CFC">
        <w:rPr>
          <w:rFonts w:ascii="Arial" w:hAnsi="Arial" w:cs="Arial"/>
          <w:color w:val="231F20"/>
          <w:sz w:val="20"/>
          <w:szCs w:val="20"/>
        </w:rPr>
        <w:t xml:space="preserve">Set 3 Speed Sounds: </w:t>
      </w:r>
      <w:proofErr w:type="spellStart"/>
      <w:r w:rsidRPr="00134CFC">
        <w:rPr>
          <w:rFonts w:ascii="Arial" w:hAnsi="Arial" w:cs="Arial"/>
          <w:b/>
          <w:bCs/>
          <w:color w:val="231F20"/>
          <w:sz w:val="20"/>
          <w:szCs w:val="20"/>
        </w:rPr>
        <w:t>ea</w:t>
      </w:r>
      <w:proofErr w:type="spellEnd"/>
      <w:r w:rsidRPr="00134CFC">
        <w:rPr>
          <w:rFonts w:ascii="Arial" w:hAnsi="Arial" w:cs="Arial"/>
          <w:b/>
          <w:bCs/>
          <w:color w:val="231F20"/>
          <w:sz w:val="20"/>
          <w:szCs w:val="20"/>
        </w:rPr>
        <w:t xml:space="preserve"> oi a-e </w:t>
      </w:r>
      <w:proofErr w:type="spellStart"/>
      <w:r w:rsidRPr="00134CFC">
        <w:rPr>
          <w:rFonts w:ascii="Arial" w:hAnsi="Arial" w:cs="Arial"/>
          <w:b/>
          <w:bCs/>
          <w:color w:val="231F20"/>
          <w:sz w:val="20"/>
          <w:szCs w:val="20"/>
        </w:rPr>
        <w:t>i</w:t>
      </w:r>
      <w:proofErr w:type="spellEnd"/>
      <w:r w:rsidRPr="00134CFC">
        <w:rPr>
          <w:rFonts w:ascii="Arial" w:hAnsi="Arial" w:cs="Arial"/>
          <w:b/>
          <w:bCs/>
          <w:color w:val="231F20"/>
          <w:sz w:val="20"/>
          <w:szCs w:val="20"/>
        </w:rPr>
        <w:t xml:space="preserve">-e o-e u-e  aw are  </w:t>
      </w:r>
      <w:proofErr w:type="spellStart"/>
      <w:r w:rsidRPr="00134CFC">
        <w:rPr>
          <w:rFonts w:ascii="Arial" w:hAnsi="Arial" w:cs="Arial"/>
          <w:b/>
          <w:bCs/>
          <w:color w:val="231F20"/>
          <w:sz w:val="20"/>
          <w:szCs w:val="20"/>
        </w:rPr>
        <w:t>ur</w:t>
      </w:r>
      <w:proofErr w:type="spellEnd"/>
      <w:r w:rsidRPr="00134CFC">
        <w:rPr>
          <w:rFonts w:ascii="Arial" w:hAnsi="Arial" w:cs="Arial"/>
          <w:b/>
          <w:bCs/>
          <w:color w:val="231F20"/>
          <w:sz w:val="20"/>
          <w:szCs w:val="20"/>
        </w:rPr>
        <w:t xml:space="preserve">  </w:t>
      </w:r>
      <w:proofErr w:type="spellStart"/>
      <w:r w:rsidRPr="00134CFC">
        <w:rPr>
          <w:rFonts w:ascii="Arial" w:hAnsi="Arial" w:cs="Arial"/>
          <w:b/>
          <w:bCs/>
          <w:color w:val="231F20"/>
          <w:sz w:val="20"/>
          <w:szCs w:val="20"/>
        </w:rPr>
        <w:t>er</w:t>
      </w:r>
      <w:proofErr w:type="spellEnd"/>
      <w:r w:rsidRPr="00134CFC">
        <w:rPr>
          <w:rFonts w:ascii="Arial" w:hAnsi="Arial" w:cs="Arial"/>
          <w:b/>
          <w:bCs/>
          <w:color w:val="231F20"/>
          <w:sz w:val="20"/>
          <w:szCs w:val="20"/>
        </w:rPr>
        <w:t xml:space="preserve">  ow  </w:t>
      </w:r>
      <w:proofErr w:type="spellStart"/>
      <w:r w:rsidRPr="00134CFC">
        <w:rPr>
          <w:rFonts w:ascii="Arial" w:hAnsi="Arial" w:cs="Arial"/>
          <w:b/>
          <w:bCs/>
          <w:color w:val="231F20"/>
          <w:sz w:val="20"/>
          <w:szCs w:val="20"/>
        </w:rPr>
        <w:t>ai</w:t>
      </w:r>
      <w:proofErr w:type="spellEnd"/>
      <w:r w:rsidRPr="00134CFC">
        <w:rPr>
          <w:rFonts w:ascii="Arial" w:hAnsi="Arial" w:cs="Arial"/>
          <w:b/>
          <w:bCs/>
          <w:color w:val="231F20"/>
          <w:sz w:val="20"/>
          <w:szCs w:val="20"/>
        </w:rPr>
        <w:t xml:space="preserve">  </w:t>
      </w:r>
      <w:proofErr w:type="spellStart"/>
      <w:r w:rsidRPr="00134CFC">
        <w:rPr>
          <w:rFonts w:ascii="Arial" w:hAnsi="Arial" w:cs="Arial"/>
          <w:b/>
          <w:bCs/>
          <w:color w:val="231F20"/>
          <w:sz w:val="20"/>
          <w:szCs w:val="20"/>
        </w:rPr>
        <w:t>oa</w:t>
      </w:r>
      <w:proofErr w:type="spellEnd"/>
      <w:r w:rsidRPr="00134CFC">
        <w:rPr>
          <w:rFonts w:ascii="Arial" w:hAnsi="Arial" w:cs="Arial"/>
          <w:b/>
          <w:bCs/>
          <w:color w:val="231F20"/>
          <w:sz w:val="20"/>
          <w:szCs w:val="20"/>
        </w:rPr>
        <w:t xml:space="preserve">  </w:t>
      </w:r>
      <w:proofErr w:type="spellStart"/>
      <w:r w:rsidRPr="00134CFC">
        <w:rPr>
          <w:rFonts w:ascii="Arial" w:hAnsi="Arial" w:cs="Arial"/>
          <w:b/>
          <w:bCs/>
          <w:color w:val="231F20"/>
          <w:sz w:val="20"/>
          <w:szCs w:val="20"/>
        </w:rPr>
        <w:t>ew</w:t>
      </w:r>
      <w:proofErr w:type="spellEnd"/>
      <w:r w:rsidRPr="00134CFC">
        <w:rPr>
          <w:rFonts w:ascii="Arial" w:hAnsi="Arial" w:cs="Arial"/>
          <w:b/>
          <w:bCs/>
          <w:color w:val="231F20"/>
          <w:sz w:val="20"/>
          <w:szCs w:val="20"/>
        </w:rPr>
        <w:t xml:space="preserve">  ire  ear</w:t>
      </w:r>
      <w:r w:rsidRPr="00134CFC">
        <w:rPr>
          <w:rFonts w:ascii="Arial" w:hAnsi="Arial" w:cs="Arial"/>
          <w:b/>
          <w:bCs/>
          <w:color w:val="231F20"/>
          <w:spacing w:val="47"/>
          <w:sz w:val="20"/>
          <w:szCs w:val="20"/>
        </w:rPr>
        <w:t xml:space="preserve"> </w:t>
      </w:r>
      <w:proofErr w:type="spellStart"/>
      <w:r w:rsidRPr="00134CFC">
        <w:rPr>
          <w:rFonts w:ascii="Arial" w:hAnsi="Arial" w:cs="Arial"/>
          <w:b/>
          <w:bCs/>
          <w:color w:val="231F20"/>
          <w:sz w:val="20"/>
          <w:szCs w:val="20"/>
        </w:rPr>
        <w:t>ure</w:t>
      </w:r>
      <w:proofErr w:type="spellEnd"/>
    </w:p>
    <w:p w14:paraId="064A89F9" w14:textId="77777777" w:rsidR="00751562" w:rsidRDefault="009639F1" w:rsidP="007416FC">
      <w:pPr>
        <w:pStyle w:val="ListParagraph"/>
        <w:numPr>
          <w:ilvl w:val="0"/>
          <w:numId w:val="9"/>
        </w:numPr>
        <w:tabs>
          <w:tab w:val="left" w:pos="709"/>
        </w:tabs>
        <w:kinsoku w:val="0"/>
        <w:overflowPunct w:val="0"/>
        <w:spacing w:before="59"/>
        <w:ind w:left="993" w:hanging="567"/>
        <w:rPr>
          <w:rFonts w:ascii="Arial" w:hAnsi="Arial" w:cs="Arial"/>
          <w:color w:val="000000"/>
          <w:sz w:val="20"/>
          <w:szCs w:val="20"/>
        </w:rPr>
      </w:pPr>
      <w:r>
        <w:rPr>
          <w:rFonts w:ascii="Arial" w:hAnsi="Arial" w:cs="Arial"/>
          <w:color w:val="231F20"/>
          <w:sz w:val="20"/>
          <w:szCs w:val="20"/>
        </w:rPr>
        <w:t>Words containing these</w:t>
      </w:r>
      <w:r>
        <w:rPr>
          <w:rFonts w:ascii="Arial" w:hAnsi="Arial" w:cs="Arial"/>
          <w:color w:val="231F20"/>
          <w:spacing w:val="-9"/>
          <w:sz w:val="20"/>
          <w:szCs w:val="20"/>
        </w:rPr>
        <w:t xml:space="preserve"> </w:t>
      </w:r>
      <w:r>
        <w:rPr>
          <w:rFonts w:ascii="Arial" w:hAnsi="Arial" w:cs="Arial"/>
          <w:color w:val="231F20"/>
          <w:sz w:val="20"/>
          <w:szCs w:val="20"/>
        </w:rPr>
        <w:t>sounds</w:t>
      </w:r>
    </w:p>
    <w:p w14:paraId="749BD6F1" w14:textId="77777777" w:rsidR="00751562" w:rsidRDefault="009639F1" w:rsidP="007416FC">
      <w:pPr>
        <w:pStyle w:val="ListParagraph"/>
        <w:numPr>
          <w:ilvl w:val="0"/>
          <w:numId w:val="9"/>
        </w:numPr>
        <w:tabs>
          <w:tab w:val="left" w:pos="709"/>
        </w:tabs>
        <w:kinsoku w:val="0"/>
        <w:overflowPunct w:val="0"/>
        <w:spacing w:before="126"/>
        <w:ind w:left="993" w:hanging="567"/>
        <w:rPr>
          <w:rFonts w:ascii="Arial" w:hAnsi="Arial" w:cs="Arial"/>
          <w:color w:val="000000"/>
          <w:sz w:val="20"/>
          <w:szCs w:val="20"/>
        </w:rPr>
      </w:pPr>
      <w:r>
        <w:rPr>
          <w:rFonts w:ascii="Arial" w:hAnsi="Arial" w:cs="Arial"/>
          <w:color w:val="231F20"/>
          <w:sz w:val="20"/>
          <w:szCs w:val="20"/>
        </w:rPr>
        <w:t>Blue and Grey</w:t>
      </w:r>
      <w:r>
        <w:rPr>
          <w:rFonts w:ascii="Arial" w:hAnsi="Arial" w:cs="Arial"/>
          <w:color w:val="231F20"/>
          <w:spacing w:val="-4"/>
          <w:sz w:val="20"/>
          <w:szCs w:val="20"/>
        </w:rPr>
        <w:t xml:space="preserve"> </w:t>
      </w:r>
      <w:r>
        <w:rPr>
          <w:rFonts w:ascii="Arial" w:hAnsi="Arial" w:cs="Arial"/>
          <w:color w:val="231F20"/>
          <w:sz w:val="20"/>
          <w:szCs w:val="20"/>
        </w:rPr>
        <w:t>Storybooks.</w:t>
      </w:r>
    </w:p>
    <w:p w14:paraId="1991D251" w14:textId="77777777" w:rsidR="00751562" w:rsidRDefault="00751562">
      <w:pPr>
        <w:pStyle w:val="BodyText"/>
        <w:kinsoku w:val="0"/>
        <w:overflowPunct w:val="0"/>
        <w:spacing w:before="0"/>
        <w:ind w:left="0"/>
      </w:pPr>
    </w:p>
    <w:p w14:paraId="0A3E1D29" w14:textId="77777777" w:rsidR="00751562" w:rsidRDefault="00751562">
      <w:pPr>
        <w:pStyle w:val="BodyText"/>
        <w:kinsoku w:val="0"/>
        <w:overflowPunct w:val="0"/>
        <w:spacing w:before="0"/>
        <w:ind w:left="0"/>
      </w:pPr>
    </w:p>
    <w:p w14:paraId="0BF1560F" w14:textId="77777777" w:rsidR="00751562" w:rsidRDefault="00751562">
      <w:pPr>
        <w:pStyle w:val="BodyText"/>
        <w:kinsoku w:val="0"/>
        <w:overflowPunct w:val="0"/>
        <w:spacing w:before="11"/>
        <w:ind w:left="0"/>
        <w:rPr>
          <w:sz w:val="16"/>
          <w:szCs w:val="16"/>
        </w:rPr>
      </w:pPr>
    </w:p>
    <w:p w14:paraId="276CC2EF" w14:textId="77777777" w:rsidR="00134CFC" w:rsidRDefault="00134CFC" w:rsidP="00134CFC">
      <w:pPr>
        <w:pStyle w:val="BodyText"/>
        <w:kinsoku w:val="0"/>
        <w:overflowPunct w:val="0"/>
        <w:spacing w:before="0"/>
        <w:ind w:left="0"/>
        <w:jc w:val="both"/>
        <w:rPr>
          <w:color w:val="231F20"/>
        </w:rPr>
      </w:pPr>
    </w:p>
    <w:p w14:paraId="29CF79EA" w14:textId="77777777" w:rsidR="00134CFC" w:rsidRDefault="00134CFC">
      <w:pPr>
        <w:pStyle w:val="BodyText"/>
        <w:kinsoku w:val="0"/>
        <w:overflowPunct w:val="0"/>
        <w:spacing w:before="0"/>
        <w:ind w:left="8790"/>
        <w:jc w:val="both"/>
        <w:rPr>
          <w:color w:val="231F20"/>
        </w:rPr>
      </w:pPr>
    </w:p>
    <w:p w14:paraId="447F3EB6" w14:textId="77777777" w:rsidR="00751562" w:rsidRDefault="009639F1" w:rsidP="0053775B">
      <w:pPr>
        <w:pStyle w:val="BodyText"/>
        <w:kinsoku w:val="0"/>
        <w:overflowPunct w:val="0"/>
        <w:spacing w:before="0" w:line="360" w:lineRule="auto"/>
        <w:ind w:left="8790"/>
        <w:jc w:val="both"/>
        <w:rPr>
          <w:color w:val="000000"/>
        </w:rPr>
      </w:pPr>
      <w:r>
        <w:rPr>
          <w:color w:val="231F20"/>
        </w:rPr>
        <w:t xml:space="preserve">We have a </w:t>
      </w:r>
      <w:proofErr w:type="spellStart"/>
      <w:r>
        <w:rPr>
          <w:color w:val="231F20"/>
        </w:rPr>
        <w:t>storytime</w:t>
      </w:r>
      <w:proofErr w:type="spellEnd"/>
      <w:r>
        <w:rPr>
          <w:color w:val="231F20"/>
        </w:rPr>
        <w:t xml:space="preserve"> every day at school so children</w:t>
      </w:r>
      <w:r>
        <w:rPr>
          <w:color w:val="231F20"/>
          <w:spacing w:val="-23"/>
        </w:rPr>
        <w:t xml:space="preserve"> </w:t>
      </w:r>
      <w:r>
        <w:rPr>
          <w:color w:val="231F20"/>
        </w:rPr>
        <w:t>develop</w:t>
      </w:r>
    </w:p>
    <w:p w14:paraId="69400BD6" w14:textId="6E6329D4" w:rsidR="00751562" w:rsidRDefault="009639F1" w:rsidP="0053775B">
      <w:pPr>
        <w:pStyle w:val="BodyText"/>
        <w:kinsoku w:val="0"/>
        <w:overflowPunct w:val="0"/>
        <w:spacing w:before="70" w:line="360" w:lineRule="auto"/>
        <w:ind w:left="8790" w:right="1572"/>
        <w:jc w:val="both"/>
        <w:rPr>
          <w:color w:val="000000"/>
          <w:spacing w:val="-3"/>
        </w:rPr>
        <w:sectPr w:rsidR="00751562">
          <w:footerReference w:type="default" r:id="rId21"/>
          <w:pgSz w:w="16790" w:h="11910" w:orient="landscape"/>
          <w:pgMar w:top="620" w:right="320" w:bottom="560" w:left="320" w:header="0" w:footer="368" w:gutter="0"/>
          <w:pgNumType w:start="2"/>
          <w:cols w:space="720" w:equalWidth="0">
            <w:col w:w="16150"/>
          </w:cols>
          <w:noEndnote/>
        </w:sectPr>
      </w:pPr>
      <w:r>
        <w:rPr>
          <w:color w:val="231F20"/>
        </w:rPr>
        <w:t xml:space="preserve">a love of stories. </w:t>
      </w:r>
      <w:r w:rsidR="00134CFC">
        <w:rPr>
          <w:color w:val="231F20"/>
        </w:rPr>
        <w:t xml:space="preserve">The children will take home a high quality picture book to share with you at home which will also support this. These books may be above your child’s reading level, if so you could read it to them asking them questions about the story as you go. </w:t>
      </w:r>
    </w:p>
    <w:p w14:paraId="26A06334" w14:textId="2F6833DE" w:rsidR="00751562" w:rsidRDefault="00CC1470" w:rsidP="00721601">
      <w:pPr>
        <w:pStyle w:val="BodyText"/>
        <w:kinsoku w:val="0"/>
        <w:overflowPunct w:val="0"/>
        <w:spacing w:before="133" w:line="324" w:lineRule="auto"/>
        <w:ind w:right="1457"/>
        <w:rPr>
          <w:color w:val="000000"/>
        </w:rPr>
      </w:pPr>
      <w:r w:rsidRPr="00134CFC">
        <w:rPr>
          <w:b/>
          <w:noProof/>
          <w:sz w:val="24"/>
          <w:szCs w:val="24"/>
          <w:lang w:val="en-GB" w:eastAsia="en-GB"/>
        </w:rPr>
        <w:lastRenderedPageBreak/>
        <w:drawing>
          <wp:anchor distT="0" distB="0" distL="114300" distR="114300" simplePos="0" relativeHeight="251663872" behindDoc="1" locked="0" layoutInCell="1" allowOverlap="1" wp14:anchorId="5D849E12" wp14:editId="23ADAF86">
            <wp:simplePos x="0" y="0"/>
            <wp:positionH relativeFrom="column">
              <wp:posOffset>2461812</wp:posOffset>
            </wp:positionH>
            <wp:positionV relativeFrom="paragraph">
              <wp:posOffset>333375</wp:posOffset>
            </wp:positionV>
            <wp:extent cx="2223726" cy="1599841"/>
            <wp:effectExtent l="0" t="0" r="12065" b="6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7-09-20 at 08.55.26.png"/>
                    <pic:cNvPicPr/>
                  </pic:nvPicPr>
                  <pic:blipFill>
                    <a:blip r:embed="rId22">
                      <a:extLst>
                        <a:ext uri="{28A0092B-C50C-407E-A947-70E740481C1C}">
                          <a14:useLocalDpi xmlns:a14="http://schemas.microsoft.com/office/drawing/2010/main" val="0"/>
                        </a:ext>
                      </a:extLst>
                    </a:blip>
                    <a:stretch>
                      <a:fillRect/>
                    </a:stretch>
                  </pic:blipFill>
                  <pic:spPr>
                    <a:xfrm>
                      <a:off x="0" y="0"/>
                      <a:ext cx="2223726" cy="1599841"/>
                    </a:xfrm>
                    <a:prstGeom prst="rect">
                      <a:avLst/>
                    </a:prstGeom>
                  </pic:spPr>
                </pic:pic>
              </a:graphicData>
            </a:graphic>
            <wp14:sizeRelH relativeFrom="page">
              <wp14:pctWidth>0</wp14:pctWidth>
            </wp14:sizeRelH>
            <wp14:sizeRelV relativeFrom="page">
              <wp14:pctHeight>0</wp14:pctHeight>
            </wp14:sizeRelV>
          </wp:anchor>
        </w:drawing>
      </w:r>
      <w:r w:rsidR="00721601">
        <w:rPr>
          <w:b/>
          <w:noProof/>
          <w:sz w:val="24"/>
          <w:szCs w:val="24"/>
          <w:lang w:val="en-GB" w:eastAsia="en-GB"/>
        </w:rPr>
        <w:t xml:space="preserve">RWI eReader and </w:t>
      </w:r>
      <w:r w:rsidR="00134CFC" w:rsidRPr="00134CFC">
        <w:rPr>
          <w:b/>
          <w:noProof/>
          <w:sz w:val="24"/>
          <w:szCs w:val="24"/>
          <w:lang w:val="en-GB" w:eastAsia="en-GB"/>
        </w:rPr>
        <w:t>RWI</w:t>
      </w:r>
      <w:r w:rsidR="00134CFC">
        <w:rPr>
          <w:b/>
          <w:bCs/>
          <w:color w:val="231F20"/>
          <w:sz w:val="24"/>
          <w:szCs w:val="24"/>
        </w:rPr>
        <w:t xml:space="preserve"> </w:t>
      </w:r>
      <w:r w:rsidR="009639F1" w:rsidRPr="00134CFC">
        <w:rPr>
          <w:b/>
          <w:bCs/>
          <w:color w:val="231F20"/>
          <w:sz w:val="24"/>
          <w:szCs w:val="24"/>
        </w:rPr>
        <w:t>Storybooks</w:t>
      </w:r>
      <w:r w:rsidR="009639F1">
        <w:rPr>
          <w:b/>
          <w:bCs/>
          <w:color w:val="231F20"/>
          <w:sz w:val="24"/>
          <w:szCs w:val="24"/>
        </w:rPr>
        <w:t xml:space="preserve"> </w:t>
      </w:r>
      <w:r w:rsidR="00721601">
        <w:rPr>
          <w:color w:val="231F20"/>
          <w:spacing w:val="-6"/>
        </w:rPr>
        <w:t xml:space="preserve">You can access a copy of the story book your child has read at school via Oxford Owl (this is different to </w:t>
      </w:r>
      <w:proofErr w:type="spellStart"/>
      <w:r w:rsidR="00721601">
        <w:rPr>
          <w:color w:val="231F20"/>
          <w:spacing w:val="-6"/>
        </w:rPr>
        <w:t>ebuddy</w:t>
      </w:r>
      <w:proofErr w:type="spellEnd"/>
      <w:r w:rsidR="00721601">
        <w:rPr>
          <w:color w:val="231F20"/>
          <w:spacing w:val="-6"/>
        </w:rPr>
        <w:t xml:space="preserve"> we have used previously). Your child’s login details can be found in their reading journal.</w:t>
      </w:r>
    </w:p>
    <w:p w14:paraId="720A7BCF" w14:textId="4B9A95E7" w:rsidR="00751562" w:rsidRDefault="009639F1">
      <w:pPr>
        <w:pStyle w:val="BodyText"/>
        <w:kinsoku w:val="0"/>
        <w:overflowPunct w:val="0"/>
        <w:spacing w:before="116" w:line="312" w:lineRule="auto"/>
        <w:ind w:right="1727"/>
        <w:rPr>
          <w:color w:val="000000"/>
        </w:rPr>
      </w:pPr>
      <w:r>
        <w:rPr>
          <w:color w:val="231F20"/>
          <w:spacing w:val="-6"/>
        </w:rPr>
        <w:t xml:space="preserve">Your </w:t>
      </w:r>
      <w:r>
        <w:rPr>
          <w:color w:val="231F20"/>
        </w:rPr>
        <w:t>child will have read this story three times, so should be able to</w:t>
      </w:r>
      <w:r>
        <w:rPr>
          <w:color w:val="231F20"/>
          <w:spacing w:val="-18"/>
        </w:rPr>
        <w:t xml:space="preserve"> </w:t>
      </w:r>
      <w:r>
        <w:rPr>
          <w:color w:val="231F20"/>
        </w:rPr>
        <w:t>read the story</w:t>
      </w:r>
      <w:r>
        <w:rPr>
          <w:color w:val="231F20"/>
          <w:spacing w:val="-16"/>
        </w:rPr>
        <w:t xml:space="preserve"> </w:t>
      </w:r>
      <w:r>
        <w:rPr>
          <w:color w:val="231F20"/>
        </w:rPr>
        <w:t>conﬁdently.</w:t>
      </w:r>
    </w:p>
    <w:p w14:paraId="173C9DB3" w14:textId="73381C1D" w:rsidR="00751562" w:rsidRDefault="009639F1">
      <w:pPr>
        <w:pStyle w:val="BodyText"/>
        <w:kinsoku w:val="0"/>
        <w:overflowPunct w:val="0"/>
        <w:spacing w:before="116" w:line="312" w:lineRule="auto"/>
        <w:ind w:right="422"/>
        <w:rPr>
          <w:color w:val="000000"/>
        </w:rPr>
      </w:pPr>
      <w:r>
        <w:rPr>
          <w:color w:val="231F20"/>
        </w:rPr>
        <w:t>A</w:t>
      </w:r>
      <w:r>
        <w:rPr>
          <w:color w:val="231F20"/>
          <w:spacing w:val="-40"/>
        </w:rPr>
        <w:t xml:space="preserve"> </w:t>
      </w:r>
      <w:r>
        <w:rPr>
          <w:color w:val="231F20"/>
        </w:rPr>
        <w:t>brief explanation of how to follow the activities is included in the</w:t>
      </w:r>
      <w:r>
        <w:rPr>
          <w:color w:val="231F20"/>
          <w:spacing w:val="-16"/>
        </w:rPr>
        <w:t xml:space="preserve"> </w:t>
      </w:r>
      <w:r>
        <w:rPr>
          <w:color w:val="231F20"/>
        </w:rPr>
        <w:t>books.</w:t>
      </w:r>
    </w:p>
    <w:p w14:paraId="0B7AAC47" w14:textId="0C3399EA" w:rsidR="00751562" w:rsidRDefault="00751562">
      <w:pPr>
        <w:pStyle w:val="BodyText"/>
        <w:kinsoku w:val="0"/>
        <w:overflowPunct w:val="0"/>
        <w:spacing w:before="0"/>
        <w:ind w:left="0"/>
      </w:pPr>
    </w:p>
    <w:p w14:paraId="7C2FE7DF" w14:textId="060B7BAF" w:rsidR="00751562" w:rsidRDefault="00CC1470">
      <w:pPr>
        <w:pStyle w:val="BodyText"/>
        <w:kinsoku w:val="0"/>
        <w:overflowPunct w:val="0"/>
        <w:spacing w:before="132"/>
        <w:ind w:right="-6"/>
        <w:rPr>
          <w:color w:val="000000"/>
          <w:sz w:val="24"/>
          <w:szCs w:val="24"/>
        </w:rPr>
      </w:pPr>
      <w:r>
        <w:rPr>
          <w:noProof/>
          <w:lang w:val="en-GB" w:eastAsia="en-GB"/>
        </w:rPr>
        <w:drawing>
          <wp:anchor distT="0" distB="0" distL="114300" distR="114300" simplePos="0" relativeHeight="251664896" behindDoc="1" locked="0" layoutInCell="1" allowOverlap="1" wp14:anchorId="1E4B852C" wp14:editId="3AF1AA64">
            <wp:simplePos x="0" y="0"/>
            <wp:positionH relativeFrom="column">
              <wp:posOffset>2973705</wp:posOffset>
            </wp:positionH>
            <wp:positionV relativeFrom="paragraph">
              <wp:posOffset>45968</wp:posOffset>
            </wp:positionV>
            <wp:extent cx="1751145" cy="2286883"/>
            <wp:effectExtent l="0" t="0" r="190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7-09-20 at 08.55.33.png"/>
                    <pic:cNvPicPr/>
                  </pic:nvPicPr>
                  <pic:blipFill>
                    <a:blip r:embed="rId23">
                      <a:extLst>
                        <a:ext uri="{28A0092B-C50C-407E-A947-70E740481C1C}">
                          <a14:useLocalDpi xmlns:a14="http://schemas.microsoft.com/office/drawing/2010/main" val="0"/>
                        </a:ext>
                      </a:extLst>
                    </a:blip>
                    <a:stretch>
                      <a:fillRect/>
                    </a:stretch>
                  </pic:blipFill>
                  <pic:spPr>
                    <a:xfrm>
                      <a:off x="0" y="0"/>
                      <a:ext cx="1751145" cy="2286883"/>
                    </a:xfrm>
                    <a:prstGeom prst="rect">
                      <a:avLst/>
                    </a:prstGeom>
                  </pic:spPr>
                </pic:pic>
              </a:graphicData>
            </a:graphic>
            <wp14:sizeRelH relativeFrom="page">
              <wp14:pctWidth>0</wp14:pctWidth>
            </wp14:sizeRelH>
            <wp14:sizeRelV relativeFrom="page">
              <wp14:pctHeight>0</wp14:pctHeight>
            </wp14:sizeRelV>
          </wp:anchor>
        </w:drawing>
      </w:r>
      <w:r w:rsidR="009639F1">
        <w:rPr>
          <w:b/>
          <w:bCs/>
          <w:color w:val="231F20"/>
          <w:sz w:val="24"/>
          <w:szCs w:val="24"/>
        </w:rPr>
        <w:t>Book Bag</w:t>
      </w:r>
      <w:r w:rsidR="009639F1">
        <w:rPr>
          <w:b/>
          <w:bCs/>
          <w:color w:val="231F20"/>
          <w:spacing w:val="-10"/>
          <w:sz w:val="24"/>
          <w:szCs w:val="24"/>
        </w:rPr>
        <w:t xml:space="preserve"> </w:t>
      </w:r>
      <w:r w:rsidR="009639F1">
        <w:rPr>
          <w:b/>
          <w:bCs/>
          <w:color w:val="231F20"/>
          <w:sz w:val="24"/>
          <w:szCs w:val="24"/>
        </w:rPr>
        <w:t>Books</w:t>
      </w:r>
    </w:p>
    <w:p w14:paraId="54DF4C2C" w14:textId="2E7ABBC3" w:rsidR="00751562" w:rsidRDefault="009639F1">
      <w:pPr>
        <w:pStyle w:val="BodyText"/>
        <w:kinsoku w:val="0"/>
        <w:overflowPunct w:val="0"/>
        <w:spacing w:before="118" w:line="312" w:lineRule="auto"/>
        <w:ind w:right="872"/>
        <w:rPr>
          <w:color w:val="000000"/>
        </w:rPr>
      </w:pPr>
      <w:r>
        <w:rPr>
          <w:color w:val="231F20"/>
          <w:spacing w:val="-6"/>
        </w:rPr>
        <w:t xml:space="preserve">Your </w:t>
      </w:r>
      <w:r w:rsidR="00721601">
        <w:rPr>
          <w:color w:val="231F20"/>
        </w:rPr>
        <w:t>child will</w:t>
      </w:r>
      <w:r>
        <w:rPr>
          <w:color w:val="231F20"/>
        </w:rPr>
        <w:t xml:space="preserve"> also bring home a Book Bag Book. This book builds upon the ideas and many of the words in the Storybook he or she has just read. </w:t>
      </w:r>
      <w:r>
        <w:rPr>
          <w:color w:val="231F20"/>
          <w:spacing w:val="-6"/>
        </w:rPr>
        <w:t xml:space="preserve">Your </w:t>
      </w:r>
      <w:r>
        <w:rPr>
          <w:color w:val="231F20"/>
        </w:rPr>
        <w:t>child will need more support in reading this</w:t>
      </w:r>
      <w:r>
        <w:rPr>
          <w:color w:val="231F20"/>
          <w:spacing w:val="-9"/>
        </w:rPr>
        <w:t xml:space="preserve"> </w:t>
      </w:r>
      <w:r>
        <w:rPr>
          <w:color w:val="231F20"/>
        </w:rPr>
        <w:t>book.</w:t>
      </w:r>
    </w:p>
    <w:p w14:paraId="157A1F0F" w14:textId="7F6B5F40" w:rsidR="00751562" w:rsidRDefault="009639F1">
      <w:pPr>
        <w:pStyle w:val="BodyText"/>
        <w:kinsoku w:val="0"/>
        <w:overflowPunct w:val="0"/>
        <w:spacing w:before="116" w:line="312" w:lineRule="auto"/>
        <w:ind w:right="422"/>
        <w:rPr>
          <w:color w:val="000000"/>
        </w:rPr>
      </w:pPr>
      <w:r>
        <w:rPr>
          <w:color w:val="231F20"/>
        </w:rPr>
        <w:t>Again, explanations of how to use the</w:t>
      </w:r>
      <w:r>
        <w:rPr>
          <w:color w:val="231F20"/>
          <w:spacing w:val="-27"/>
        </w:rPr>
        <w:t xml:space="preserve"> </w:t>
      </w:r>
      <w:r>
        <w:rPr>
          <w:color w:val="231F20"/>
        </w:rPr>
        <w:t>activities are included in the</w:t>
      </w:r>
      <w:r>
        <w:rPr>
          <w:color w:val="231F20"/>
          <w:spacing w:val="-17"/>
        </w:rPr>
        <w:t xml:space="preserve"> </w:t>
      </w:r>
      <w:r>
        <w:rPr>
          <w:color w:val="231F20"/>
        </w:rPr>
        <w:t>books.</w:t>
      </w:r>
    </w:p>
    <w:p w14:paraId="48224F47" w14:textId="182BB1B1" w:rsidR="00CC1470" w:rsidRDefault="00CC1470">
      <w:pPr>
        <w:pStyle w:val="Heading1"/>
        <w:kinsoku w:val="0"/>
        <w:overflowPunct w:val="0"/>
        <w:ind w:left="466" w:right="2490"/>
        <w:rPr>
          <w:color w:val="7D2673"/>
        </w:rPr>
      </w:pPr>
      <w:r>
        <w:rPr>
          <w:noProof/>
          <w:color w:val="7D2673"/>
          <w:lang w:val="en-GB" w:eastAsia="en-GB"/>
        </w:rPr>
        <w:drawing>
          <wp:anchor distT="0" distB="0" distL="114300" distR="114300" simplePos="0" relativeHeight="251666944" behindDoc="1" locked="0" layoutInCell="1" allowOverlap="1" wp14:anchorId="60459458" wp14:editId="36EEB56A">
            <wp:simplePos x="0" y="0"/>
            <wp:positionH relativeFrom="column">
              <wp:posOffset>266838</wp:posOffset>
            </wp:positionH>
            <wp:positionV relativeFrom="paragraph">
              <wp:posOffset>61954</wp:posOffset>
            </wp:positionV>
            <wp:extent cx="2058808" cy="209256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 Shot 2017-09-20 at 08.55.37.png"/>
                    <pic:cNvPicPr/>
                  </pic:nvPicPr>
                  <pic:blipFill>
                    <a:blip r:embed="rId24">
                      <a:extLst>
                        <a:ext uri="{28A0092B-C50C-407E-A947-70E740481C1C}">
                          <a14:useLocalDpi xmlns:a14="http://schemas.microsoft.com/office/drawing/2010/main" val="0"/>
                        </a:ext>
                      </a:extLst>
                    </a:blip>
                    <a:stretch>
                      <a:fillRect/>
                    </a:stretch>
                  </pic:blipFill>
                  <pic:spPr>
                    <a:xfrm>
                      <a:off x="0" y="0"/>
                      <a:ext cx="2058808" cy="2092560"/>
                    </a:xfrm>
                    <a:prstGeom prst="rect">
                      <a:avLst/>
                    </a:prstGeom>
                  </pic:spPr>
                </pic:pic>
              </a:graphicData>
            </a:graphic>
            <wp14:sizeRelH relativeFrom="page">
              <wp14:pctWidth>0</wp14:pctWidth>
            </wp14:sizeRelH>
            <wp14:sizeRelV relativeFrom="page">
              <wp14:pctHeight>0</wp14:pctHeight>
            </wp14:sizeRelV>
          </wp:anchor>
        </w:drawing>
      </w:r>
    </w:p>
    <w:p w14:paraId="67483E0B" w14:textId="6F1F206C" w:rsidR="00CC1470" w:rsidRDefault="00CC1470">
      <w:pPr>
        <w:pStyle w:val="Heading1"/>
        <w:kinsoku w:val="0"/>
        <w:overflowPunct w:val="0"/>
        <w:ind w:left="466" w:right="2490"/>
        <w:rPr>
          <w:color w:val="7D2673"/>
        </w:rPr>
      </w:pPr>
    </w:p>
    <w:p w14:paraId="5981115F" w14:textId="1A9EB8C3" w:rsidR="00CC1470" w:rsidRDefault="00CC1470">
      <w:pPr>
        <w:pStyle w:val="Heading1"/>
        <w:kinsoku w:val="0"/>
        <w:overflowPunct w:val="0"/>
        <w:ind w:left="466" w:right="2490"/>
        <w:rPr>
          <w:color w:val="7D2673"/>
        </w:rPr>
      </w:pPr>
    </w:p>
    <w:p w14:paraId="4784607F" w14:textId="7592DD74" w:rsidR="00CC1470" w:rsidRDefault="00CC1470">
      <w:pPr>
        <w:pStyle w:val="Heading1"/>
        <w:kinsoku w:val="0"/>
        <w:overflowPunct w:val="0"/>
        <w:ind w:left="466" w:right="2490"/>
        <w:rPr>
          <w:color w:val="7D2673"/>
        </w:rPr>
      </w:pPr>
    </w:p>
    <w:p w14:paraId="4109643E" w14:textId="77777777" w:rsidR="00CC1470" w:rsidRDefault="00CC1470">
      <w:pPr>
        <w:pStyle w:val="Heading1"/>
        <w:kinsoku w:val="0"/>
        <w:overflowPunct w:val="0"/>
        <w:ind w:left="466" w:right="2490"/>
        <w:rPr>
          <w:color w:val="7D2673"/>
        </w:rPr>
      </w:pPr>
    </w:p>
    <w:p w14:paraId="205767A8" w14:textId="77777777" w:rsidR="00CC1470" w:rsidRDefault="00CC1470">
      <w:pPr>
        <w:pStyle w:val="Heading1"/>
        <w:kinsoku w:val="0"/>
        <w:overflowPunct w:val="0"/>
        <w:ind w:left="466" w:right="2490"/>
        <w:rPr>
          <w:color w:val="7D2673"/>
        </w:rPr>
      </w:pPr>
    </w:p>
    <w:p w14:paraId="5430564C" w14:textId="77777777" w:rsidR="00CC1470" w:rsidRDefault="00CC1470">
      <w:pPr>
        <w:pStyle w:val="Heading1"/>
        <w:kinsoku w:val="0"/>
        <w:overflowPunct w:val="0"/>
        <w:ind w:left="466" w:right="2490"/>
        <w:rPr>
          <w:color w:val="7D2673"/>
        </w:rPr>
      </w:pPr>
    </w:p>
    <w:p w14:paraId="5D6B7946" w14:textId="77777777" w:rsidR="00CC1470" w:rsidRDefault="00CC1470">
      <w:pPr>
        <w:pStyle w:val="Heading1"/>
        <w:kinsoku w:val="0"/>
        <w:overflowPunct w:val="0"/>
        <w:ind w:left="466" w:right="2490"/>
        <w:rPr>
          <w:color w:val="7D2673"/>
        </w:rPr>
      </w:pPr>
    </w:p>
    <w:p w14:paraId="7F186032" w14:textId="77777777" w:rsidR="00CC1470" w:rsidRDefault="00CC1470">
      <w:pPr>
        <w:pStyle w:val="Heading1"/>
        <w:kinsoku w:val="0"/>
        <w:overflowPunct w:val="0"/>
        <w:ind w:left="466" w:right="2490"/>
        <w:rPr>
          <w:color w:val="7D2673"/>
        </w:rPr>
      </w:pPr>
    </w:p>
    <w:p w14:paraId="652F6256" w14:textId="77777777" w:rsidR="00CC1470" w:rsidRDefault="00CC1470">
      <w:pPr>
        <w:pStyle w:val="Heading1"/>
        <w:kinsoku w:val="0"/>
        <w:overflowPunct w:val="0"/>
        <w:ind w:left="466" w:right="2490"/>
        <w:rPr>
          <w:color w:val="7D2673"/>
        </w:rPr>
      </w:pPr>
    </w:p>
    <w:p w14:paraId="09064B95" w14:textId="6DA680D3" w:rsidR="00751562" w:rsidRDefault="00721601">
      <w:pPr>
        <w:pStyle w:val="Heading1"/>
        <w:kinsoku w:val="0"/>
        <w:overflowPunct w:val="0"/>
        <w:ind w:left="466" w:right="2490"/>
        <w:rPr>
          <w:b w:val="0"/>
          <w:bCs w:val="0"/>
          <w:i w:val="0"/>
          <w:iCs w:val="0"/>
          <w:color w:val="000000"/>
        </w:rPr>
      </w:pPr>
      <w:r>
        <w:rPr>
          <w:color w:val="7D2673"/>
        </w:rPr>
        <w:lastRenderedPageBreak/>
        <w:t>1. How</w:t>
      </w:r>
      <w:r w:rsidR="009639F1">
        <w:rPr>
          <w:color w:val="7D2673"/>
        </w:rPr>
        <w:t xml:space="preserve"> your child </w:t>
      </w:r>
      <w:r>
        <w:rPr>
          <w:color w:val="7D2673"/>
        </w:rPr>
        <w:t xml:space="preserve">learns to </w:t>
      </w:r>
      <w:r w:rsidR="009639F1">
        <w:rPr>
          <w:color w:val="7D2673"/>
        </w:rPr>
        <w:t>read the Sets 2 and 3 Speed Sounds</w:t>
      </w:r>
    </w:p>
    <w:p w14:paraId="5BD5675B" w14:textId="77777777" w:rsidR="00751562" w:rsidRDefault="009639F1">
      <w:pPr>
        <w:pStyle w:val="BodyText"/>
        <w:kinsoku w:val="0"/>
        <w:overflowPunct w:val="0"/>
        <w:spacing w:line="312" w:lineRule="auto"/>
        <w:ind w:left="466" w:right="1483"/>
        <w:rPr>
          <w:color w:val="000000"/>
        </w:rPr>
      </w:pPr>
      <w:r>
        <w:rPr>
          <w:color w:val="231F20"/>
        </w:rPr>
        <w:t>Each sound has a picture and phrase to help your child remember the sound. For</w:t>
      </w:r>
      <w:r>
        <w:rPr>
          <w:color w:val="231F20"/>
          <w:spacing w:val="-11"/>
        </w:rPr>
        <w:t xml:space="preserve"> </w:t>
      </w:r>
      <w:r>
        <w:rPr>
          <w:color w:val="231F20"/>
        </w:rPr>
        <w:t>example:</w:t>
      </w:r>
    </w:p>
    <w:p w14:paraId="24EAFBD5" w14:textId="77777777" w:rsidR="00751562" w:rsidRDefault="009639F1" w:rsidP="007416FC">
      <w:pPr>
        <w:pStyle w:val="ListParagraph"/>
        <w:numPr>
          <w:ilvl w:val="0"/>
          <w:numId w:val="12"/>
        </w:numPr>
        <w:tabs>
          <w:tab w:val="left" w:pos="851"/>
        </w:tabs>
        <w:kinsoku w:val="0"/>
        <w:overflowPunct w:val="0"/>
        <w:spacing w:before="59" w:line="312" w:lineRule="auto"/>
        <w:ind w:left="851" w:right="2179"/>
        <w:rPr>
          <w:rFonts w:ascii="Arial" w:hAnsi="Arial" w:cs="Arial"/>
          <w:color w:val="000000"/>
          <w:sz w:val="20"/>
          <w:szCs w:val="20"/>
        </w:rPr>
      </w:pPr>
      <w:r>
        <w:rPr>
          <w:rFonts w:ascii="Arial" w:hAnsi="Arial" w:cs="Arial"/>
          <w:color w:val="231F20"/>
          <w:sz w:val="20"/>
          <w:szCs w:val="20"/>
        </w:rPr>
        <w:t>the</w:t>
      </w:r>
      <w:r>
        <w:rPr>
          <w:rFonts w:ascii="Arial" w:hAnsi="Arial" w:cs="Arial"/>
          <w:color w:val="231F20"/>
          <w:spacing w:val="-4"/>
          <w:sz w:val="20"/>
          <w:szCs w:val="20"/>
        </w:rPr>
        <w:t xml:space="preserve"> </w:t>
      </w:r>
      <w:r>
        <w:rPr>
          <w:rFonts w:ascii="Arial" w:hAnsi="Arial" w:cs="Arial"/>
          <w:color w:val="231F20"/>
          <w:sz w:val="20"/>
          <w:szCs w:val="20"/>
        </w:rPr>
        <w:t>sound</w:t>
      </w:r>
      <w:r>
        <w:rPr>
          <w:rFonts w:ascii="Arial" w:hAnsi="Arial" w:cs="Arial"/>
          <w:color w:val="231F20"/>
          <w:spacing w:val="-4"/>
          <w:sz w:val="20"/>
          <w:szCs w:val="20"/>
        </w:rPr>
        <w:t xml:space="preserve"> </w:t>
      </w:r>
      <w:r>
        <w:rPr>
          <w:rFonts w:ascii="Arial" w:hAnsi="Arial" w:cs="Arial"/>
          <w:color w:val="231F20"/>
          <w:sz w:val="20"/>
          <w:szCs w:val="20"/>
        </w:rPr>
        <w:t>‘ay’</w:t>
      </w:r>
      <w:r>
        <w:rPr>
          <w:rFonts w:ascii="Arial" w:hAnsi="Arial" w:cs="Arial"/>
          <w:color w:val="231F20"/>
          <w:spacing w:val="-11"/>
          <w:sz w:val="20"/>
          <w:szCs w:val="20"/>
        </w:rPr>
        <w:t xml:space="preserve"> </w:t>
      </w:r>
      <w:r>
        <w:rPr>
          <w:rFonts w:ascii="Arial" w:hAnsi="Arial" w:cs="Arial"/>
          <w:color w:val="231F20"/>
          <w:sz w:val="20"/>
          <w:szCs w:val="20"/>
        </w:rPr>
        <w:t>has</w:t>
      </w:r>
      <w:r>
        <w:rPr>
          <w:rFonts w:ascii="Arial" w:hAnsi="Arial" w:cs="Arial"/>
          <w:color w:val="231F20"/>
          <w:spacing w:val="-3"/>
          <w:sz w:val="20"/>
          <w:szCs w:val="20"/>
        </w:rPr>
        <w:t xml:space="preserve"> </w:t>
      </w:r>
      <w:r>
        <w:rPr>
          <w:rFonts w:ascii="Arial" w:hAnsi="Arial" w:cs="Arial"/>
          <w:color w:val="231F20"/>
          <w:sz w:val="20"/>
          <w:szCs w:val="20"/>
        </w:rPr>
        <w:t>the</w:t>
      </w:r>
      <w:r>
        <w:rPr>
          <w:rFonts w:ascii="Arial" w:hAnsi="Arial" w:cs="Arial"/>
          <w:color w:val="231F20"/>
          <w:spacing w:val="-4"/>
          <w:sz w:val="20"/>
          <w:szCs w:val="20"/>
        </w:rPr>
        <w:t xml:space="preserve"> </w:t>
      </w:r>
      <w:r>
        <w:rPr>
          <w:rFonts w:ascii="Arial" w:hAnsi="Arial" w:cs="Arial"/>
          <w:color w:val="231F20"/>
          <w:sz w:val="20"/>
          <w:szCs w:val="20"/>
        </w:rPr>
        <w:t>phrase</w:t>
      </w:r>
      <w:r>
        <w:rPr>
          <w:rFonts w:ascii="Arial" w:hAnsi="Arial" w:cs="Arial"/>
          <w:color w:val="231F20"/>
          <w:spacing w:val="-3"/>
          <w:sz w:val="20"/>
          <w:szCs w:val="20"/>
        </w:rPr>
        <w:t xml:space="preserve"> </w:t>
      </w:r>
      <w:r>
        <w:rPr>
          <w:rFonts w:ascii="Arial" w:hAnsi="Arial" w:cs="Arial"/>
          <w:color w:val="231F20"/>
          <w:sz w:val="20"/>
          <w:szCs w:val="20"/>
        </w:rPr>
        <w:t>‘May</w:t>
      </w:r>
      <w:r>
        <w:rPr>
          <w:rFonts w:ascii="Arial" w:hAnsi="Arial" w:cs="Arial"/>
          <w:color w:val="231F20"/>
          <w:spacing w:val="-3"/>
          <w:sz w:val="20"/>
          <w:szCs w:val="20"/>
        </w:rPr>
        <w:t xml:space="preserve"> </w:t>
      </w:r>
      <w:r>
        <w:rPr>
          <w:rFonts w:ascii="Arial" w:hAnsi="Arial" w:cs="Arial"/>
          <w:color w:val="231F20"/>
          <w:sz w:val="20"/>
          <w:szCs w:val="20"/>
        </w:rPr>
        <w:t>I</w:t>
      </w:r>
      <w:r>
        <w:rPr>
          <w:rFonts w:ascii="Arial" w:hAnsi="Arial" w:cs="Arial"/>
          <w:color w:val="231F20"/>
          <w:spacing w:val="-3"/>
          <w:sz w:val="20"/>
          <w:szCs w:val="20"/>
        </w:rPr>
        <w:t xml:space="preserve"> </w:t>
      </w:r>
      <w:r>
        <w:rPr>
          <w:rFonts w:ascii="Arial" w:hAnsi="Arial" w:cs="Arial"/>
          <w:color w:val="231F20"/>
          <w:sz w:val="20"/>
          <w:szCs w:val="20"/>
        </w:rPr>
        <w:t>play?’</w:t>
      </w:r>
      <w:r>
        <w:rPr>
          <w:rFonts w:ascii="Arial" w:hAnsi="Arial" w:cs="Arial"/>
          <w:color w:val="231F20"/>
          <w:spacing w:val="-11"/>
          <w:sz w:val="20"/>
          <w:szCs w:val="20"/>
        </w:rPr>
        <w:t xml:space="preserve"> </w:t>
      </w:r>
      <w:r>
        <w:rPr>
          <w:rFonts w:ascii="Arial" w:hAnsi="Arial" w:cs="Arial"/>
          <w:color w:val="231F20"/>
          <w:sz w:val="20"/>
          <w:szCs w:val="20"/>
        </w:rPr>
        <w:t>with</w:t>
      </w:r>
      <w:r>
        <w:rPr>
          <w:rFonts w:ascii="Arial" w:hAnsi="Arial" w:cs="Arial"/>
          <w:color w:val="231F20"/>
          <w:spacing w:val="-3"/>
          <w:sz w:val="20"/>
          <w:szCs w:val="20"/>
        </w:rPr>
        <w:t xml:space="preserve"> </w:t>
      </w:r>
      <w:r>
        <w:rPr>
          <w:rFonts w:ascii="Arial" w:hAnsi="Arial" w:cs="Arial"/>
          <w:color w:val="231F20"/>
          <w:sz w:val="20"/>
          <w:szCs w:val="20"/>
        </w:rPr>
        <w:t>a</w:t>
      </w:r>
      <w:r>
        <w:rPr>
          <w:rFonts w:ascii="Arial" w:hAnsi="Arial" w:cs="Arial"/>
          <w:color w:val="231F20"/>
          <w:spacing w:val="-3"/>
          <w:sz w:val="20"/>
          <w:szCs w:val="20"/>
        </w:rPr>
        <w:t xml:space="preserve"> </w:t>
      </w:r>
      <w:r>
        <w:rPr>
          <w:rFonts w:ascii="Arial" w:hAnsi="Arial" w:cs="Arial"/>
          <w:color w:val="231F20"/>
          <w:sz w:val="20"/>
          <w:szCs w:val="20"/>
        </w:rPr>
        <w:t>picture of children playing</w:t>
      </w:r>
      <w:r>
        <w:rPr>
          <w:rFonts w:ascii="Arial" w:hAnsi="Arial" w:cs="Arial"/>
          <w:color w:val="231F20"/>
          <w:spacing w:val="-8"/>
          <w:sz w:val="20"/>
          <w:szCs w:val="20"/>
        </w:rPr>
        <w:t xml:space="preserve"> </w:t>
      </w:r>
      <w:r>
        <w:rPr>
          <w:rFonts w:ascii="Arial" w:hAnsi="Arial" w:cs="Arial"/>
          <w:color w:val="231F20"/>
          <w:sz w:val="20"/>
          <w:szCs w:val="20"/>
        </w:rPr>
        <w:t>together</w:t>
      </w:r>
    </w:p>
    <w:p w14:paraId="65CBD1D3" w14:textId="1051D3BB" w:rsidR="00751562" w:rsidRDefault="00CC1470" w:rsidP="007416FC">
      <w:pPr>
        <w:pStyle w:val="ListParagraph"/>
        <w:numPr>
          <w:ilvl w:val="0"/>
          <w:numId w:val="12"/>
        </w:numPr>
        <w:tabs>
          <w:tab w:val="left" w:pos="851"/>
        </w:tabs>
        <w:kinsoku w:val="0"/>
        <w:overflowPunct w:val="0"/>
        <w:spacing w:before="59" w:line="312" w:lineRule="auto"/>
        <w:ind w:left="851" w:right="2301"/>
        <w:rPr>
          <w:rFonts w:ascii="Arial" w:hAnsi="Arial" w:cs="Arial"/>
          <w:color w:val="000000"/>
          <w:sz w:val="20"/>
          <w:szCs w:val="20"/>
        </w:rPr>
      </w:pPr>
      <w:r>
        <w:rPr>
          <w:b/>
          <w:bCs/>
          <w:noProof/>
          <w:color w:val="231F20"/>
          <w:sz w:val="22"/>
          <w:szCs w:val="22"/>
          <w:lang w:val="en-GB" w:eastAsia="en-GB"/>
        </w:rPr>
        <w:drawing>
          <wp:anchor distT="0" distB="0" distL="114300" distR="114300" simplePos="0" relativeHeight="251665920" behindDoc="1" locked="0" layoutInCell="1" allowOverlap="1" wp14:anchorId="6A7B6BD3" wp14:editId="237E59C2">
            <wp:simplePos x="0" y="0"/>
            <wp:positionH relativeFrom="column">
              <wp:posOffset>315098</wp:posOffset>
            </wp:positionH>
            <wp:positionV relativeFrom="paragraph">
              <wp:posOffset>527685</wp:posOffset>
            </wp:positionV>
            <wp:extent cx="3430408" cy="2489779"/>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17-09-20 at 08.55.42.png"/>
                    <pic:cNvPicPr/>
                  </pic:nvPicPr>
                  <pic:blipFill>
                    <a:blip r:embed="rId25">
                      <a:extLst>
                        <a:ext uri="{28A0092B-C50C-407E-A947-70E740481C1C}">
                          <a14:useLocalDpi xmlns:a14="http://schemas.microsoft.com/office/drawing/2010/main" val="0"/>
                        </a:ext>
                      </a:extLst>
                    </a:blip>
                    <a:stretch>
                      <a:fillRect/>
                    </a:stretch>
                  </pic:blipFill>
                  <pic:spPr>
                    <a:xfrm>
                      <a:off x="0" y="0"/>
                      <a:ext cx="3430408" cy="2489779"/>
                    </a:xfrm>
                    <a:prstGeom prst="rect">
                      <a:avLst/>
                    </a:prstGeom>
                  </pic:spPr>
                </pic:pic>
              </a:graphicData>
            </a:graphic>
            <wp14:sizeRelH relativeFrom="page">
              <wp14:pctWidth>0</wp14:pctWidth>
            </wp14:sizeRelH>
            <wp14:sizeRelV relativeFrom="page">
              <wp14:pctHeight>0</wp14:pctHeight>
            </wp14:sizeRelV>
          </wp:anchor>
        </w:drawing>
      </w:r>
      <w:proofErr w:type="gramStart"/>
      <w:r w:rsidR="009639F1">
        <w:rPr>
          <w:rFonts w:ascii="Arial" w:hAnsi="Arial" w:cs="Arial"/>
          <w:color w:val="231F20"/>
          <w:sz w:val="20"/>
          <w:szCs w:val="20"/>
        </w:rPr>
        <w:t>the</w:t>
      </w:r>
      <w:proofErr w:type="gramEnd"/>
      <w:r w:rsidR="009639F1">
        <w:rPr>
          <w:rFonts w:ascii="Arial" w:hAnsi="Arial" w:cs="Arial"/>
          <w:color w:val="231F20"/>
          <w:sz w:val="20"/>
          <w:szCs w:val="20"/>
        </w:rPr>
        <w:t xml:space="preserve"> sound ‘</w:t>
      </w:r>
      <w:proofErr w:type="spellStart"/>
      <w:r w:rsidR="009639F1">
        <w:rPr>
          <w:rFonts w:ascii="Arial" w:hAnsi="Arial" w:cs="Arial"/>
          <w:color w:val="231F20"/>
          <w:sz w:val="20"/>
          <w:szCs w:val="20"/>
        </w:rPr>
        <w:t>ee</w:t>
      </w:r>
      <w:proofErr w:type="spellEnd"/>
      <w:r w:rsidR="009639F1">
        <w:rPr>
          <w:rFonts w:ascii="Arial" w:hAnsi="Arial" w:cs="Arial"/>
          <w:color w:val="231F20"/>
          <w:sz w:val="20"/>
          <w:szCs w:val="20"/>
        </w:rPr>
        <w:t>’ has the phrase ‘What can you see?’</w:t>
      </w:r>
      <w:r w:rsidR="009639F1">
        <w:rPr>
          <w:rFonts w:ascii="Arial" w:hAnsi="Arial" w:cs="Arial"/>
          <w:color w:val="231F20"/>
          <w:spacing w:val="-39"/>
          <w:sz w:val="20"/>
          <w:szCs w:val="20"/>
        </w:rPr>
        <w:t xml:space="preserve"> </w:t>
      </w:r>
      <w:r w:rsidR="009639F1">
        <w:rPr>
          <w:rFonts w:ascii="Arial" w:hAnsi="Arial" w:cs="Arial"/>
          <w:color w:val="231F20"/>
          <w:sz w:val="20"/>
          <w:szCs w:val="20"/>
        </w:rPr>
        <w:t>with a picture of two boys in a</w:t>
      </w:r>
      <w:r w:rsidR="009639F1">
        <w:rPr>
          <w:rFonts w:ascii="Arial" w:hAnsi="Arial" w:cs="Arial"/>
          <w:color w:val="231F20"/>
          <w:spacing w:val="-12"/>
          <w:sz w:val="20"/>
          <w:szCs w:val="20"/>
        </w:rPr>
        <w:t xml:space="preserve"> </w:t>
      </w:r>
      <w:r w:rsidR="009639F1">
        <w:rPr>
          <w:rFonts w:ascii="Arial" w:hAnsi="Arial" w:cs="Arial"/>
          <w:color w:val="231F20"/>
          <w:sz w:val="20"/>
          <w:szCs w:val="20"/>
        </w:rPr>
        <w:t>tree.</w:t>
      </w:r>
    </w:p>
    <w:p w14:paraId="573D7560" w14:textId="77777777" w:rsidR="00751562" w:rsidRDefault="00751562">
      <w:pPr>
        <w:pStyle w:val="ListParagraph"/>
        <w:numPr>
          <w:ilvl w:val="0"/>
          <w:numId w:val="2"/>
        </w:numPr>
        <w:tabs>
          <w:tab w:val="left" w:pos="637"/>
        </w:tabs>
        <w:kinsoku w:val="0"/>
        <w:overflowPunct w:val="0"/>
        <w:spacing w:before="59" w:line="312" w:lineRule="auto"/>
        <w:ind w:right="2301"/>
        <w:rPr>
          <w:rFonts w:ascii="Arial" w:hAnsi="Arial" w:cs="Arial"/>
          <w:color w:val="000000"/>
          <w:sz w:val="20"/>
          <w:szCs w:val="20"/>
        </w:rPr>
        <w:sectPr w:rsidR="00751562">
          <w:footerReference w:type="default" r:id="rId26"/>
          <w:pgSz w:w="16790" w:h="11910" w:orient="landscape"/>
          <w:pgMar w:top="620" w:right="320" w:bottom="560" w:left="320" w:header="0" w:footer="368" w:gutter="0"/>
          <w:cols w:num="2" w:space="720" w:equalWidth="0">
            <w:col w:w="5154" w:space="3170"/>
            <w:col w:w="7826"/>
          </w:cols>
          <w:noEndnote/>
        </w:sectPr>
      </w:pPr>
    </w:p>
    <w:p w14:paraId="6BCCC907" w14:textId="29C2D01A" w:rsidR="00751562" w:rsidRDefault="00751562">
      <w:pPr>
        <w:pStyle w:val="BodyText"/>
        <w:kinsoku w:val="0"/>
        <w:overflowPunct w:val="0"/>
        <w:spacing w:before="2"/>
        <w:ind w:left="0"/>
        <w:rPr>
          <w:sz w:val="3"/>
          <w:szCs w:val="3"/>
        </w:rPr>
      </w:pPr>
    </w:p>
    <w:p w14:paraId="028DE7BF" w14:textId="77777777" w:rsidR="00751562" w:rsidRDefault="00751562">
      <w:pPr>
        <w:pStyle w:val="BodyText"/>
        <w:kinsoku w:val="0"/>
        <w:overflowPunct w:val="0"/>
        <w:spacing w:before="6"/>
        <w:ind w:left="0"/>
        <w:rPr>
          <w:sz w:val="5"/>
          <w:szCs w:val="5"/>
        </w:rPr>
      </w:pPr>
    </w:p>
    <w:p w14:paraId="7241FD62" w14:textId="65805FD2" w:rsidR="009639F1" w:rsidRDefault="0053775B" w:rsidP="0053775B">
      <w:pPr>
        <w:pStyle w:val="BodyText"/>
        <w:kinsoku w:val="0"/>
        <w:overflowPunct w:val="0"/>
        <w:spacing w:before="50"/>
        <w:ind w:left="0" w:right="1316"/>
        <w:rPr>
          <w:color w:val="000000"/>
        </w:rPr>
      </w:pPr>
      <w:r>
        <w:rPr>
          <w:noProof/>
          <w:lang w:val="en-GB" w:eastAsia="en-GB"/>
        </w:rPr>
        <w:drawing>
          <wp:inline distT="0" distB="0" distL="0" distR="0" wp14:anchorId="728EB300" wp14:editId="4EF04886">
            <wp:extent cx="4224020" cy="5965387"/>
            <wp:effectExtent l="0" t="0" r="5080" b="0"/>
            <wp:docPr id="7" name="Picture 7" descr="Read Write Inc. Phonics: Desktop Speed Sounds Chart Pack of 10:  Amazon.co.uk: Archbold, Tim, Miskin, Ru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Desktop Speed Sounds Chart Pack of 10:  Amazon.co.uk: Archbold, Tim, Miskin, Ruth: Boo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4020" cy="5965387"/>
                    </a:xfrm>
                    <a:prstGeom prst="rect">
                      <a:avLst/>
                    </a:prstGeom>
                    <a:noFill/>
                    <a:ln>
                      <a:noFill/>
                    </a:ln>
                  </pic:spPr>
                </pic:pic>
              </a:graphicData>
            </a:graphic>
          </wp:inline>
        </w:drawing>
      </w:r>
      <w:r w:rsidRPr="0053775B">
        <w:rPr>
          <w:noProof/>
          <w:lang w:val="en-GB" w:eastAsia="en-GB"/>
        </w:rPr>
        <w:t xml:space="preserve"> </w:t>
      </w:r>
      <w:bookmarkStart w:id="0" w:name="_GoBack"/>
      <w:r>
        <w:rPr>
          <w:noProof/>
          <w:lang w:val="en-GB" w:eastAsia="en-GB"/>
        </w:rPr>
        <w:lastRenderedPageBreak/>
        <w:drawing>
          <wp:inline distT="0" distB="0" distL="0" distR="0" wp14:anchorId="26405AD9" wp14:editId="07E5102F">
            <wp:extent cx="4446408" cy="5729681"/>
            <wp:effectExtent l="0" t="0" r="0" b="4445"/>
            <wp:docPr id="12" name="Picture 12" descr="Carlton Primary School -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ton Primary School - Phonic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6642" cy="5729983"/>
                    </a:xfrm>
                    <a:prstGeom prst="rect">
                      <a:avLst/>
                    </a:prstGeom>
                    <a:noFill/>
                    <a:ln>
                      <a:noFill/>
                    </a:ln>
                  </pic:spPr>
                </pic:pic>
              </a:graphicData>
            </a:graphic>
          </wp:inline>
        </w:drawing>
      </w:r>
      <w:bookmarkEnd w:id="0"/>
    </w:p>
    <w:sectPr w:rsidR="009639F1">
      <w:footerReference w:type="default" r:id="rId29"/>
      <w:pgSz w:w="16790" w:h="11910" w:orient="landscape"/>
      <w:pgMar w:top="620" w:right="320" w:bottom="560" w:left="320" w:header="0" w:footer="368" w:gutter="0"/>
      <w:cols w:num="2" w:space="720" w:equalWidth="0">
        <w:col w:w="6652" w:space="1628"/>
        <w:col w:w="78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F1CA4" w14:textId="77777777" w:rsidR="00D93932" w:rsidRDefault="00D93932">
      <w:r>
        <w:separator/>
      </w:r>
    </w:p>
  </w:endnote>
  <w:endnote w:type="continuationSeparator" w:id="0">
    <w:p w14:paraId="2A75662D" w14:textId="77777777" w:rsidR="00D93932" w:rsidRDefault="00D9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0F6C8" w14:textId="77777777" w:rsidR="00751562" w:rsidRDefault="00D60BBC">
    <w:pPr>
      <w:pStyle w:val="BodyText"/>
      <w:kinsoku w:val="0"/>
      <w:overflowPunct w:val="0"/>
      <w:spacing w:before="0" w:line="14" w:lineRule="auto"/>
      <w:ind w:left="0"/>
      <w:rPr>
        <w:rFonts w:ascii="Times New Roman" w:hAnsi="Times New Roman" w:cs="Times New Roman"/>
      </w:rPr>
    </w:pPr>
    <w:r>
      <w:rPr>
        <w:noProof/>
        <w:lang w:val="en-GB" w:eastAsia="en-GB"/>
      </w:rPr>
      <mc:AlternateContent>
        <mc:Choice Requires="wps">
          <w:drawing>
            <wp:anchor distT="0" distB="0" distL="114300" distR="114300" simplePos="0" relativeHeight="251659264" behindDoc="1" locked="0" layoutInCell="0" allowOverlap="1" wp14:anchorId="3AD96AF7" wp14:editId="41E95395">
              <wp:simplePos x="0" y="0"/>
              <wp:positionH relativeFrom="page">
                <wp:posOffset>259080</wp:posOffset>
              </wp:positionH>
              <wp:positionV relativeFrom="page">
                <wp:posOffset>7186295</wp:posOffset>
              </wp:positionV>
              <wp:extent cx="103505" cy="1651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E9A1"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3" type="#_x0000_t202" style="position:absolute;margin-left:20.4pt;margin-top:565.85pt;width:8.1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" o:allowincell="f" filled="f" stroked="f">
              <v:textbox inset="0,0,0,0">
                <w:txbxContent>
                  <w:p w14:paraId="4D95E9A1"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0" allowOverlap="1" wp14:anchorId="2F384A68" wp14:editId="1D8B3201">
              <wp:simplePos x="0" y="0"/>
              <wp:positionH relativeFrom="page">
                <wp:posOffset>10293985</wp:posOffset>
              </wp:positionH>
              <wp:positionV relativeFrom="page">
                <wp:posOffset>7186295</wp:posOffset>
              </wp:positionV>
              <wp:extent cx="103505" cy="165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473C"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4" type="#_x0000_t202" style="position:absolute;margin-left:810.55pt;margin-top:565.85pt;width:8.1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zUsAIAAK8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" o:allowincell="f" filled="f" stroked="f">
              <v:textbox inset="0,0,0,0">
                <w:txbxContent>
                  <w:p w14:paraId="667C473C"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37035" w14:textId="77777777" w:rsidR="00751562" w:rsidRDefault="00D60BBC">
    <w:pPr>
      <w:pStyle w:val="BodyText"/>
      <w:kinsoku w:val="0"/>
      <w:overflowPunct w:val="0"/>
      <w:spacing w:before="0" w:line="14" w:lineRule="auto"/>
      <w:ind w:left="0"/>
      <w:rPr>
        <w:rFonts w:ascii="Times New Roman" w:hAnsi="Times New Roman" w:cs="Times New Roman"/>
      </w:rPr>
    </w:pPr>
    <w:r>
      <w:rPr>
        <w:noProof/>
        <w:lang w:val="en-GB" w:eastAsia="en-GB"/>
      </w:rPr>
      <mc:AlternateContent>
        <mc:Choice Requires="wps">
          <w:drawing>
            <wp:anchor distT="0" distB="0" distL="114300" distR="114300" simplePos="0" relativeHeight="251662336" behindDoc="1" locked="0" layoutInCell="0" allowOverlap="1" wp14:anchorId="000A0903" wp14:editId="1C0877DB">
              <wp:simplePos x="0" y="0"/>
              <wp:positionH relativeFrom="page">
                <wp:posOffset>259080</wp:posOffset>
              </wp:positionH>
              <wp:positionV relativeFrom="page">
                <wp:posOffset>7186295</wp:posOffset>
              </wp:positionV>
              <wp:extent cx="103505" cy="1651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109C"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5" type="#_x0000_t202" style="position:absolute;margin-left:20.4pt;margin-top:565.85pt;width:8.1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dEsQIAAK8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" o:allowincell="f" filled="f" stroked="f">
              <v:textbox inset="0,0,0,0">
                <w:txbxContent>
                  <w:p w14:paraId="61B5109C"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0" allowOverlap="1" wp14:anchorId="0BEAD625" wp14:editId="4B25F26D">
              <wp:simplePos x="0" y="0"/>
              <wp:positionH relativeFrom="page">
                <wp:posOffset>10293985</wp:posOffset>
              </wp:positionH>
              <wp:positionV relativeFrom="page">
                <wp:posOffset>7186295</wp:posOffset>
              </wp:positionV>
              <wp:extent cx="103505" cy="1651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CDC3"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6" type="#_x0000_t202" style="position:absolute;margin-left:810.55pt;margin-top:565.85pt;width:8.15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LCsQIAAK8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" o:allowincell="f" filled="f" stroked="f">
              <v:textbox inset="0,0,0,0">
                <w:txbxContent>
                  <w:p w14:paraId="2C85CDC3"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DBA3C" w14:textId="77777777" w:rsidR="00751562" w:rsidRDefault="00D60BBC">
    <w:pPr>
      <w:pStyle w:val="BodyText"/>
      <w:kinsoku w:val="0"/>
      <w:overflowPunct w:val="0"/>
      <w:spacing w:before="0" w:line="14" w:lineRule="auto"/>
      <w:ind w:left="0"/>
      <w:rPr>
        <w:rFonts w:ascii="Times New Roman" w:hAnsi="Times New Roman" w:cs="Times New Roman"/>
      </w:rPr>
    </w:pPr>
    <w:r>
      <w:rPr>
        <w:noProof/>
        <w:lang w:val="en-GB" w:eastAsia="en-GB"/>
      </w:rPr>
      <mc:AlternateContent>
        <mc:Choice Requires="wps">
          <w:drawing>
            <wp:anchor distT="0" distB="0" distL="114300" distR="114300" simplePos="0" relativeHeight="251665408" behindDoc="1" locked="0" layoutInCell="0" allowOverlap="1" wp14:anchorId="09D22727" wp14:editId="5E34B7B1">
              <wp:simplePos x="0" y="0"/>
              <wp:positionH relativeFrom="page">
                <wp:posOffset>259080</wp:posOffset>
              </wp:positionH>
              <wp:positionV relativeFrom="page">
                <wp:posOffset>7186295</wp:posOffset>
              </wp:positionV>
              <wp:extent cx="103505" cy="1651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F3EB"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7" type="#_x0000_t202" style="position:absolute;margin-left:20.4pt;margin-top:565.85pt;width:8.15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" o:allowincell="f" filled="f" stroked="f">
              <v:textbox inset="0,0,0,0">
                <w:txbxContent>
                  <w:p w14:paraId="671DF3EB"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1" locked="0" layoutInCell="0" allowOverlap="1" wp14:anchorId="2777E7CE" wp14:editId="3E048FE5">
              <wp:simplePos x="0" y="0"/>
              <wp:positionH relativeFrom="page">
                <wp:posOffset>10293985</wp:posOffset>
              </wp:positionH>
              <wp:positionV relativeFrom="page">
                <wp:posOffset>7186295</wp:posOffset>
              </wp:positionV>
              <wp:extent cx="103505" cy="165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0CDA"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8" type="#_x0000_t202" style="position:absolute;margin-left:810.55pt;margin-top:565.85pt;width:8.15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" o:allowincell="f" filled="f" stroked="f">
              <v:textbox inset="0,0,0,0">
                <w:txbxContent>
                  <w:p w14:paraId="7FC20CDA" w14:textId="77777777" w:rsidR="00751562" w:rsidRDefault="009639F1">
                    <w:pPr>
                      <w:pStyle w:val="BodyText"/>
                      <w:kinsoku w:val="0"/>
                      <w:overflowPunct w:val="0"/>
                      <w:spacing w:before="0" w:line="245" w:lineRule="exact"/>
                      <w:ind w:left="20"/>
                      <w:rPr>
                        <w:color w:val="000000"/>
                        <w:sz w:val="22"/>
                        <w:szCs w:val="22"/>
                      </w:rPr>
                    </w:pPr>
                    <w:r>
                      <w:rPr>
                        <w:color w:val="231F20"/>
                        <w:sz w:val="22"/>
                        <w:szCs w:val="22"/>
                      </w:rPr>
                      <w:t>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2BCB6" w14:textId="77777777" w:rsidR="00D93932" w:rsidRDefault="00D93932">
      <w:r>
        <w:separator/>
      </w:r>
    </w:p>
  </w:footnote>
  <w:footnote w:type="continuationSeparator" w:id="0">
    <w:p w14:paraId="5F579667" w14:textId="77777777" w:rsidR="00D93932" w:rsidRDefault="00D939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5"/>
      <w:numFmt w:val="lowerLetter"/>
      <w:lvlText w:val="%1"/>
      <w:lvlJc w:val="left"/>
      <w:pPr>
        <w:ind w:left="1109" w:hanging="390"/>
      </w:pPr>
    </w:lvl>
    <w:lvl w:ilvl="1">
      <w:start w:val="7"/>
      <w:numFmt w:val="lowerLetter"/>
      <w:lvlText w:val="%1.%2."/>
      <w:lvlJc w:val="left"/>
      <w:pPr>
        <w:ind w:left="1109" w:hanging="390"/>
      </w:pPr>
      <w:rPr>
        <w:rFonts w:ascii="Arial" w:hAnsi="Arial" w:cs="Arial"/>
        <w:b w:val="0"/>
        <w:bCs w:val="0"/>
        <w:color w:val="231F20"/>
        <w:spacing w:val="-1"/>
        <w:w w:val="100"/>
        <w:sz w:val="20"/>
        <w:szCs w:val="20"/>
      </w:rPr>
    </w:lvl>
    <w:lvl w:ilvl="2">
      <w:numFmt w:val="bullet"/>
      <w:lvlText w:val="ï"/>
      <w:lvlJc w:val="left"/>
      <w:pPr>
        <w:ind w:left="3375" w:hanging="188"/>
      </w:pPr>
      <w:rPr>
        <w:rFonts w:ascii="Arial" w:hAnsi="Arial" w:cs="Arial"/>
        <w:b w:val="0"/>
        <w:bCs w:val="0"/>
        <w:color w:val="231F20"/>
        <w:spacing w:val="-13"/>
        <w:w w:val="100"/>
        <w:sz w:val="22"/>
        <w:szCs w:val="22"/>
      </w:rPr>
    </w:lvl>
    <w:lvl w:ilvl="3">
      <w:numFmt w:val="bullet"/>
      <w:lvlText w:val="ï"/>
      <w:lvlJc w:val="left"/>
      <w:pPr>
        <w:ind w:left="4081" w:hanging="188"/>
      </w:pPr>
    </w:lvl>
    <w:lvl w:ilvl="4">
      <w:numFmt w:val="bullet"/>
      <w:lvlText w:val="ï"/>
      <w:lvlJc w:val="left"/>
      <w:pPr>
        <w:ind w:left="4432" w:hanging="188"/>
      </w:pPr>
    </w:lvl>
    <w:lvl w:ilvl="5">
      <w:numFmt w:val="bullet"/>
      <w:lvlText w:val="ï"/>
      <w:lvlJc w:val="left"/>
      <w:pPr>
        <w:ind w:left="4782" w:hanging="188"/>
      </w:pPr>
    </w:lvl>
    <w:lvl w:ilvl="6">
      <w:numFmt w:val="bullet"/>
      <w:lvlText w:val="ï"/>
      <w:lvlJc w:val="left"/>
      <w:pPr>
        <w:ind w:left="5133" w:hanging="188"/>
      </w:pPr>
    </w:lvl>
    <w:lvl w:ilvl="7">
      <w:numFmt w:val="bullet"/>
      <w:lvlText w:val="ï"/>
      <w:lvlJc w:val="left"/>
      <w:pPr>
        <w:ind w:left="5484" w:hanging="188"/>
      </w:pPr>
    </w:lvl>
    <w:lvl w:ilvl="8">
      <w:numFmt w:val="bullet"/>
      <w:lvlText w:val="ï"/>
      <w:lvlJc w:val="left"/>
      <w:pPr>
        <w:ind w:left="5835" w:hanging="188"/>
      </w:pPr>
    </w:lvl>
  </w:abstractNum>
  <w:abstractNum w:abstractNumId="1">
    <w:nsid w:val="00000403"/>
    <w:multiLevelType w:val="multilevel"/>
    <w:tmpl w:val="00000886"/>
    <w:lvl w:ilvl="0">
      <w:start w:val="1"/>
      <w:numFmt w:val="decimal"/>
      <w:lvlText w:val="%1."/>
      <w:lvlJc w:val="left"/>
      <w:pPr>
        <w:ind w:left="2952" w:hanging="300"/>
      </w:pPr>
      <w:rPr>
        <w:rFonts w:ascii="Arial" w:hAnsi="Arial" w:cs="Arial"/>
        <w:b w:val="0"/>
        <w:bCs w:val="0"/>
        <w:color w:val="231F20"/>
        <w:spacing w:val="0"/>
        <w:w w:val="100"/>
        <w:sz w:val="24"/>
        <w:szCs w:val="24"/>
      </w:rPr>
    </w:lvl>
    <w:lvl w:ilvl="1">
      <w:numFmt w:val="bullet"/>
      <w:lvlText w:val="ï"/>
      <w:lvlJc w:val="left"/>
      <w:pPr>
        <w:ind w:left="3684" w:hanging="300"/>
      </w:pPr>
    </w:lvl>
    <w:lvl w:ilvl="2">
      <w:numFmt w:val="bullet"/>
      <w:lvlText w:val="ï"/>
      <w:lvlJc w:val="left"/>
      <w:pPr>
        <w:ind w:left="4408" w:hanging="300"/>
      </w:pPr>
    </w:lvl>
    <w:lvl w:ilvl="3">
      <w:numFmt w:val="bullet"/>
      <w:lvlText w:val="ï"/>
      <w:lvlJc w:val="left"/>
      <w:pPr>
        <w:ind w:left="5133" w:hanging="300"/>
      </w:pPr>
    </w:lvl>
    <w:lvl w:ilvl="4">
      <w:numFmt w:val="bullet"/>
      <w:lvlText w:val="ï"/>
      <w:lvlJc w:val="left"/>
      <w:pPr>
        <w:ind w:left="5857" w:hanging="300"/>
      </w:pPr>
    </w:lvl>
    <w:lvl w:ilvl="5">
      <w:numFmt w:val="bullet"/>
      <w:lvlText w:val="ï"/>
      <w:lvlJc w:val="left"/>
      <w:pPr>
        <w:ind w:left="6582" w:hanging="300"/>
      </w:pPr>
    </w:lvl>
    <w:lvl w:ilvl="6">
      <w:numFmt w:val="bullet"/>
      <w:lvlText w:val="ï"/>
      <w:lvlJc w:val="left"/>
      <w:pPr>
        <w:ind w:left="7306" w:hanging="300"/>
      </w:pPr>
    </w:lvl>
    <w:lvl w:ilvl="7">
      <w:numFmt w:val="bullet"/>
      <w:lvlText w:val="ï"/>
      <w:lvlJc w:val="left"/>
      <w:pPr>
        <w:ind w:left="8031" w:hanging="300"/>
      </w:pPr>
    </w:lvl>
    <w:lvl w:ilvl="8">
      <w:numFmt w:val="bullet"/>
      <w:lvlText w:val="ï"/>
      <w:lvlJc w:val="left"/>
      <w:pPr>
        <w:ind w:left="8755" w:hanging="300"/>
      </w:pPr>
    </w:lvl>
  </w:abstractNum>
  <w:abstractNum w:abstractNumId="2">
    <w:nsid w:val="00000404"/>
    <w:multiLevelType w:val="multilevel"/>
    <w:tmpl w:val="00000887"/>
    <w:lvl w:ilvl="0">
      <w:numFmt w:val="bullet"/>
      <w:lvlText w:val="ï"/>
      <w:lvlJc w:val="left"/>
      <w:pPr>
        <w:ind w:left="570" w:hanging="171"/>
      </w:pPr>
      <w:rPr>
        <w:rFonts w:ascii="Arial" w:hAnsi="Arial" w:cs="Arial"/>
        <w:b w:val="0"/>
        <w:bCs w:val="0"/>
        <w:color w:val="231F20"/>
        <w:spacing w:val="-12"/>
        <w:w w:val="100"/>
        <w:sz w:val="20"/>
        <w:szCs w:val="20"/>
      </w:rPr>
    </w:lvl>
    <w:lvl w:ilvl="1">
      <w:numFmt w:val="bullet"/>
      <w:lvlText w:val="ï"/>
      <w:lvlJc w:val="left"/>
      <w:pPr>
        <w:ind w:left="2118" w:hanging="171"/>
      </w:pPr>
    </w:lvl>
    <w:lvl w:ilvl="2">
      <w:numFmt w:val="bullet"/>
      <w:lvlText w:val="ï"/>
      <w:lvlJc w:val="left"/>
      <w:pPr>
        <w:ind w:left="3676" w:hanging="171"/>
      </w:pPr>
    </w:lvl>
    <w:lvl w:ilvl="3">
      <w:numFmt w:val="bullet"/>
      <w:lvlText w:val="ï"/>
      <w:lvlJc w:val="left"/>
      <w:pPr>
        <w:ind w:left="5234" w:hanging="171"/>
      </w:pPr>
    </w:lvl>
    <w:lvl w:ilvl="4">
      <w:numFmt w:val="bullet"/>
      <w:lvlText w:val="ï"/>
      <w:lvlJc w:val="left"/>
      <w:pPr>
        <w:ind w:left="6792" w:hanging="171"/>
      </w:pPr>
    </w:lvl>
    <w:lvl w:ilvl="5">
      <w:numFmt w:val="bullet"/>
      <w:lvlText w:val="ï"/>
      <w:lvlJc w:val="left"/>
      <w:pPr>
        <w:ind w:left="8350" w:hanging="171"/>
      </w:pPr>
    </w:lvl>
    <w:lvl w:ilvl="6">
      <w:numFmt w:val="bullet"/>
      <w:lvlText w:val="ï"/>
      <w:lvlJc w:val="left"/>
      <w:pPr>
        <w:ind w:left="9908" w:hanging="171"/>
      </w:pPr>
    </w:lvl>
    <w:lvl w:ilvl="7">
      <w:numFmt w:val="bullet"/>
      <w:lvlText w:val="ï"/>
      <w:lvlJc w:val="left"/>
      <w:pPr>
        <w:ind w:left="11466" w:hanging="171"/>
      </w:pPr>
    </w:lvl>
    <w:lvl w:ilvl="8">
      <w:numFmt w:val="bullet"/>
      <w:lvlText w:val="ï"/>
      <w:lvlJc w:val="left"/>
      <w:pPr>
        <w:ind w:left="13024" w:hanging="171"/>
      </w:pPr>
    </w:lvl>
  </w:abstractNum>
  <w:abstractNum w:abstractNumId="3">
    <w:nsid w:val="00000405"/>
    <w:multiLevelType w:val="multilevel"/>
    <w:tmpl w:val="00000888"/>
    <w:lvl w:ilvl="0">
      <w:numFmt w:val="bullet"/>
      <w:lvlText w:val="ï"/>
      <w:lvlJc w:val="left"/>
      <w:pPr>
        <w:ind w:left="320" w:hanging="171"/>
      </w:pPr>
      <w:rPr>
        <w:rFonts w:ascii="Arial" w:hAnsi="Arial" w:cs="Arial"/>
        <w:b w:val="0"/>
        <w:bCs w:val="0"/>
        <w:color w:val="231F20"/>
        <w:spacing w:val="-12"/>
        <w:w w:val="100"/>
        <w:sz w:val="20"/>
        <w:szCs w:val="20"/>
      </w:rPr>
    </w:lvl>
    <w:lvl w:ilvl="1">
      <w:numFmt w:val="bullet"/>
      <w:lvlText w:val="ï"/>
      <w:lvlJc w:val="left"/>
      <w:pPr>
        <w:ind w:left="915" w:hanging="171"/>
      </w:pPr>
    </w:lvl>
    <w:lvl w:ilvl="2">
      <w:numFmt w:val="bullet"/>
      <w:lvlText w:val="ï"/>
      <w:lvlJc w:val="left"/>
      <w:pPr>
        <w:ind w:left="1510" w:hanging="171"/>
      </w:pPr>
    </w:lvl>
    <w:lvl w:ilvl="3">
      <w:numFmt w:val="bullet"/>
      <w:lvlText w:val="ï"/>
      <w:lvlJc w:val="left"/>
      <w:pPr>
        <w:ind w:left="2105" w:hanging="171"/>
      </w:pPr>
    </w:lvl>
    <w:lvl w:ilvl="4">
      <w:numFmt w:val="bullet"/>
      <w:lvlText w:val="ï"/>
      <w:lvlJc w:val="left"/>
      <w:pPr>
        <w:ind w:left="2700" w:hanging="171"/>
      </w:pPr>
    </w:lvl>
    <w:lvl w:ilvl="5">
      <w:numFmt w:val="bullet"/>
      <w:lvlText w:val="ï"/>
      <w:lvlJc w:val="left"/>
      <w:pPr>
        <w:ind w:left="3296" w:hanging="171"/>
      </w:pPr>
    </w:lvl>
    <w:lvl w:ilvl="6">
      <w:numFmt w:val="bullet"/>
      <w:lvlText w:val="ï"/>
      <w:lvlJc w:val="left"/>
      <w:pPr>
        <w:ind w:left="3891" w:hanging="171"/>
      </w:pPr>
    </w:lvl>
    <w:lvl w:ilvl="7">
      <w:numFmt w:val="bullet"/>
      <w:lvlText w:val="ï"/>
      <w:lvlJc w:val="left"/>
      <w:pPr>
        <w:ind w:left="4486" w:hanging="171"/>
      </w:pPr>
    </w:lvl>
    <w:lvl w:ilvl="8">
      <w:numFmt w:val="bullet"/>
      <w:lvlText w:val="ï"/>
      <w:lvlJc w:val="left"/>
      <w:pPr>
        <w:ind w:left="5081" w:hanging="171"/>
      </w:pPr>
    </w:lvl>
  </w:abstractNum>
  <w:abstractNum w:abstractNumId="4">
    <w:nsid w:val="00000406"/>
    <w:multiLevelType w:val="multilevel"/>
    <w:tmpl w:val="00000889"/>
    <w:lvl w:ilvl="0">
      <w:numFmt w:val="bullet"/>
      <w:lvlText w:val="ï"/>
      <w:lvlJc w:val="left"/>
      <w:pPr>
        <w:ind w:left="636" w:hanging="170"/>
      </w:pPr>
      <w:rPr>
        <w:rFonts w:ascii="Arial" w:hAnsi="Arial" w:cs="Arial"/>
        <w:b w:val="0"/>
        <w:bCs w:val="0"/>
        <w:color w:val="231F20"/>
        <w:spacing w:val="-12"/>
        <w:w w:val="100"/>
        <w:sz w:val="20"/>
        <w:szCs w:val="20"/>
      </w:rPr>
    </w:lvl>
    <w:lvl w:ilvl="1">
      <w:numFmt w:val="bullet"/>
      <w:lvlText w:val="ï"/>
      <w:lvlJc w:val="left"/>
      <w:pPr>
        <w:ind w:left="1357" w:hanging="170"/>
      </w:pPr>
    </w:lvl>
    <w:lvl w:ilvl="2">
      <w:numFmt w:val="bullet"/>
      <w:lvlText w:val="ï"/>
      <w:lvlJc w:val="left"/>
      <w:pPr>
        <w:ind w:left="2075" w:hanging="170"/>
      </w:pPr>
    </w:lvl>
    <w:lvl w:ilvl="3">
      <w:numFmt w:val="bullet"/>
      <w:lvlText w:val="ï"/>
      <w:lvlJc w:val="left"/>
      <w:pPr>
        <w:ind w:left="2793" w:hanging="170"/>
      </w:pPr>
    </w:lvl>
    <w:lvl w:ilvl="4">
      <w:numFmt w:val="bullet"/>
      <w:lvlText w:val="ï"/>
      <w:lvlJc w:val="left"/>
      <w:pPr>
        <w:ind w:left="3510" w:hanging="170"/>
      </w:pPr>
    </w:lvl>
    <w:lvl w:ilvl="5">
      <w:numFmt w:val="bullet"/>
      <w:lvlText w:val="ï"/>
      <w:lvlJc w:val="left"/>
      <w:pPr>
        <w:ind w:left="4228" w:hanging="170"/>
      </w:pPr>
    </w:lvl>
    <w:lvl w:ilvl="6">
      <w:numFmt w:val="bullet"/>
      <w:lvlText w:val="ï"/>
      <w:lvlJc w:val="left"/>
      <w:pPr>
        <w:ind w:left="4946" w:hanging="170"/>
      </w:pPr>
    </w:lvl>
    <w:lvl w:ilvl="7">
      <w:numFmt w:val="bullet"/>
      <w:lvlText w:val="ï"/>
      <w:lvlJc w:val="left"/>
      <w:pPr>
        <w:ind w:left="5663" w:hanging="170"/>
      </w:pPr>
    </w:lvl>
    <w:lvl w:ilvl="8">
      <w:numFmt w:val="bullet"/>
      <w:lvlText w:val="ï"/>
      <w:lvlJc w:val="left"/>
      <w:pPr>
        <w:ind w:left="6381" w:hanging="170"/>
      </w:pPr>
    </w:lvl>
  </w:abstractNum>
  <w:abstractNum w:abstractNumId="5">
    <w:nsid w:val="00000407"/>
    <w:multiLevelType w:val="multilevel"/>
    <w:tmpl w:val="0000088A"/>
    <w:lvl w:ilvl="0">
      <w:start w:val="1"/>
      <w:numFmt w:val="decimal"/>
      <w:lvlText w:val="%1."/>
      <w:lvlJc w:val="left"/>
      <w:pPr>
        <w:ind w:left="760" w:hanging="360"/>
      </w:pPr>
      <w:rPr>
        <w:rFonts w:ascii="Arial" w:hAnsi="Arial" w:cs="Arial"/>
        <w:b w:val="0"/>
        <w:bCs w:val="0"/>
        <w:color w:val="231F20"/>
        <w:spacing w:val="-1"/>
        <w:w w:val="100"/>
        <w:sz w:val="20"/>
        <w:szCs w:val="20"/>
      </w:rPr>
    </w:lvl>
    <w:lvl w:ilvl="1">
      <w:start w:val="1"/>
      <w:numFmt w:val="decimal"/>
      <w:lvlText w:val="%2."/>
      <w:lvlJc w:val="left"/>
      <w:pPr>
        <w:ind w:left="737" w:hanging="220"/>
      </w:pPr>
      <w:rPr>
        <w:rFonts w:ascii="Arial" w:hAnsi="Arial" w:cs="Arial"/>
        <w:b w:val="0"/>
        <w:bCs w:val="0"/>
        <w:color w:val="231F20"/>
        <w:spacing w:val="-1"/>
        <w:w w:val="100"/>
        <w:sz w:val="20"/>
        <w:szCs w:val="20"/>
      </w:rPr>
    </w:lvl>
    <w:lvl w:ilvl="2">
      <w:numFmt w:val="bullet"/>
      <w:lvlText w:val="ï"/>
      <w:lvlJc w:val="left"/>
      <w:pPr>
        <w:ind w:left="494" w:hanging="220"/>
      </w:pPr>
    </w:lvl>
    <w:lvl w:ilvl="3">
      <w:numFmt w:val="bullet"/>
      <w:lvlText w:val="ï"/>
      <w:lvlJc w:val="left"/>
      <w:pPr>
        <w:ind w:left="229" w:hanging="220"/>
      </w:pPr>
    </w:lvl>
    <w:lvl w:ilvl="4">
      <w:numFmt w:val="bullet"/>
      <w:lvlText w:val="ï"/>
      <w:lvlJc w:val="left"/>
      <w:pPr>
        <w:ind w:hanging="220"/>
      </w:pPr>
    </w:lvl>
    <w:lvl w:ilvl="5">
      <w:numFmt w:val="bullet"/>
      <w:lvlText w:val="ï"/>
      <w:lvlJc w:val="left"/>
      <w:pPr>
        <w:ind w:hanging="220"/>
      </w:pPr>
    </w:lvl>
    <w:lvl w:ilvl="6">
      <w:numFmt w:val="bullet"/>
      <w:lvlText w:val="ï"/>
      <w:lvlJc w:val="left"/>
      <w:pPr>
        <w:ind w:hanging="220"/>
      </w:pPr>
    </w:lvl>
    <w:lvl w:ilvl="7">
      <w:numFmt w:val="bullet"/>
      <w:lvlText w:val="ï"/>
      <w:lvlJc w:val="left"/>
      <w:pPr>
        <w:ind w:hanging="220"/>
      </w:pPr>
    </w:lvl>
    <w:lvl w:ilvl="8">
      <w:numFmt w:val="bullet"/>
      <w:lvlText w:val="ï"/>
      <w:lvlJc w:val="left"/>
      <w:pPr>
        <w:ind w:hanging="220"/>
      </w:pPr>
    </w:lvl>
  </w:abstractNum>
  <w:abstractNum w:abstractNumId="6">
    <w:nsid w:val="0AE76C8F"/>
    <w:multiLevelType w:val="hybridMultilevel"/>
    <w:tmpl w:val="030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55F71"/>
    <w:multiLevelType w:val="hybridMultilevel"/>
    <w:tmpl w:val="6B80919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nsid w:val="24C14BE8"/>
    <w:multiLevelType w:val="multilevel"/>
    <w:tmpl w:val="00000889"/>
    <w:lvl w:ilvl="0">
      <w:numFmt w:val="bullet"/>
      <w:lvlText w:val="ï"/>
      <w:lvlJc w:val="left"/>
      <w:pPr>
        <w:ind w:left="636" w:hanging="170"/>
      </w:pPr>
      <w:rPr>
        <w:rFonts w:ascii="Arial" w:hAnsi="Arial" w:cs="Arial"/>
        <w:b w:val="0"/>
        <w:bCs w:val="0"/>
        <w:color w:val="231F20"/>
        <w:spacing w:val="-12"/>
        <w:w w:val="100"/>
        <w:sz w:val="20"/>
        <w:szCs w:val="20"/>
      </w:rPr>
    </w:lvl>
    <w:lvl w:ilvl="1">
      <w:numFmt w:val="bullet"/>
      <w:lvlText w:val="ï"/>
      <w:lvlJc w:val="left"/>
      <w:pPr>
        <w:ind w:left="1357" w:hanging="170"/>
      </w:pPr>
    </w:lvl>
    <w:lvl w:ilvl="2">
      <w:numFmt w:val="bullet"/>
      <w:lvlText w:val="ï"/>
      <w:lvlJc w:val="left"/>
      <w:pPr>
        <w:ind w:left="2075" w:hanging="170"/>
      </w:pPr>
    </w:lvl>
    <w:lvl w:ilvl="3">
      <w:numFmt w:val="bullet"/>
      <w:lvlText w:val="ï"/>
      <w:lvlJc w:val="left"/>
      <w:pPr>
        <w:ind w:left="2793" w:hanging="170"/>
      </w:pPr>
    </w:lvl>
    <w:lvl w:ilvl="4">
      <w:numFmt w:val="bullet"/>
      <w:lvlText w:val="ï"/>
      <w:lvlJc w:val="left"/>
      <w:pPr>
        <w:ind w:left="3510" w:hanging="170"/>
      </w:pPr>
    </w:lvl>
    <w:lvl w:ilvl="5">
      <w:numFmt w:val="bullet"/>
      <w:lvlText w:val="ï"/>
      <w:lvlJc w:val="left"/>
      <w:pPr>
        <w:ind w:left="4228" w:hanging="170"/>
      </w:pPr>
    </w:lvl>
    <w:lvl w:ilvl="6">
      <w:numFmt w:val="bullet"/>
      <w:lvlText w:val="ï"/>
      <w:lvlJc w:val="left"/>
      <w:pPr>
        <w:ind w:left="4946" w:hanging="170"/>
      </w:pPr>
    </w:lvl>
    <w:lvl w:ilvl="7">
      <w:numFmt w:val="bullet"/>
      <w:lvlText w:val="ï"/>
      <w:lvlJc w:val="left"/>
      <w:pPr>
        <w:ind w:left="5663" w:hanging="170"/>
      </w:pPr>
    </w:lvl>
    <w:lvl w:ilvl="8">
      <w:numFmt w:val="bullet"/>
      <w:lvlText w:val="ï"/>
      <w:lvlJc w:val="left"/>
      <w:pPr>
        <w:ind w:left="6381" w:hanging="170"/>
      </w:pPr>
    </w:lvl>
  </w:abstractNum>
  <w:abstractNum w:abstractNumId="9">
    <w:nsid w:val="400B1DE0"/>
    <w:multiLevelType w:val="hybridMultilevel"/>
    <w:tmpl w:val="A290E89E"/>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0">
    <w:nsid w:val="585323B6"/>
    <w:multiLevelType w:val="hybridMultilevel"/>
    <w:tmpl w:val="71A07988"/>
    <w:lvl w:ilvl="0" w:tplc="04090001">
      <w:start w:val="1"/>
      <w:numFmt w:val="bullet"/>
      <w:lvlText w:val=""/>
      <w:lvlJc w:val="left"/>
      <w:pPr>
        <w:ind w:left="4095" w:hanging="360"/>
      </w:pPr>
      <w:rPr>
        <w:rFonts w:ascii="Symbol" w:hAnsi="Symbol"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11">
    <w:nsid w:val="6C3A483A"/>
    <w:multiLevelType w:val="hybridMultilevel"/>
    <w:tmpl w:val="03A8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0"/>
  </w:num>
  <w:num w:numId="8">
    <w:abstractNumId w:val="11"/>
  </w:num>
  <w:num w:numId="9">
    <w:abstractNumId w:val="7"/>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FA0"/>
    <w:rsid w:val="0000129D"/>
    <w:rsid w:val="000B2233"/>
    <w:rsid w:val="00134CFC"/>
    <w:rsid w:val="001B0300"/>
    <w:rsid w:val="0053775B"/>
    <w:rsid w:val="00721601"/>
    <w:rsid w:val="007416FC"/>
    <w:rsid w:val="00751562"/>
    <w:rsid w:val="00934FAE"/>
    <w:rsid w:val="009639F1"/>
    <w:rsid w:val="009A6159"/>
    <w:rsid w:val="00BA71F5"/>
    <w:rsid w:val="00C06B7F"/>
    <w:rsid w:val="00CB1FA0"/>
    <w:rsid w:val="00CC1470"/>
    <w:rsid w:val="00D60BBC"/>
    <w:rsid w:val="00D93932"/>
    <w:rsid w:val="00E023D7"/>
    <w:rsid w:val="00F70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534C2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sz w:val="24"/>
      <w:szCs w:val="24"/>
    </w:rPr>
  </w:style>
  <w:style w:type="paragraph" w:styleId="Heading1">
    <w:name w:val="heading 1"/>
    <w:basedOn w:val="Normal"/>
    <w:next w:val="Normal"/>
    <w:link w:val="Heading1Char"/>
    <w:uiPriority w:val="1"/>
    <w:qFormat/>
    <w:pPr>
      <w:spacing w:before="40"/>
      <w:ind w:left="400"/>
      <w:outlineLvl w:val="0"/>
    </w:pPr>
    <w:rPr>
      <w:rFonts w:ascii="Arial" w:hAnsi="Arial" w:cs="Arial"/>
      <w:b/>
      <w:bCs/>
      <w:i/>
      <w:iCs/>
      <w:sz w:val="26"/>
      <w:szCs w:val="26"/>
    </w:rPr>
  </w:style>
  <w:style w:type="paragraph" w:styleId="Heading2">
    <w:name w:val="heading 2"/>
    <w:basedOn w:val="Normal"/>
    <w:next w:val="Normal"/>
    <w:link w:val="Heading2Char"/>
    <w:uiPriority w:val="1"/>
    <w:qFormat/>
    <w:pPr>
      <w:spacing w:before="64"/>
      <w:ind w:left="2952" w:hanging="300"/>
      <w:outlineLvl w:val="1"/>
    </w:pPr>
    <w:rPr>
      <w:rFonts w:ascii="Arial" w:hAnsi="Arial" w:cs="Arial"/>
    </w:rPr>
  </w:style>
  <w:style w:type="paragraph" w:styleId="Heading3">
    <w:name w:val="heading 3"/>
    <w:basedOn w:val="Normal"/>
    <w:next w:val="Normal"/>
    <w:link w:val="Heading3Char"/>
    <w:uiPriority w:val="1"/>
    <w:qFormat/>
    <w:pPr>
      <w:spacing w:before="48"/>
      <w:ind w:left="510"/>
      <w:outlineLvl w:val="2"/>
    </w:pPr>
    <w:rPr>
      <w:rFonts w:ascii="Arial" w:hAnsi="Arial" w:cs="Arial"/>
      <w:b/>
      <w:bCs/>
      <w:sz w:val="22"/>
      <w:szCs w:val="22"/>
    </w:rPr>
  </w:style>
  <w:style w:type="paragraph" w:styleId="Heading4">
    <w:name w:val="heading 4"/>
    <w:basedOn w:val="Normal"/>
    <w:next w:val="Normal"/>
    <w:link w:val="Heading4Char"/>
    <w:uiPriority w:val="1"/>
    <w:qFormat/>
    <w:pPr>
      <w:ind w:left="20"/>
      <w:outlineLvl w:val="3"/>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9"/>
      <w:ind w:left="400"/>
    </w:pPr>
    <w:rPr>
      <w:rFonts w:ascii="Arial" w:hAnsi="Arial" w:cs="Arial"/>
      <w:sz w:val="20"/>
      <w:szCs w:val="20"/>
    </w:rPr>
  </w:style>
  <w:style w:type="character" w:customStyle="1" w:styleId="BodyTextChar">
    <w:name w:val="Body Text Char"/>
    <w:basedOn w:val="DefaultParagraphFont"/>
    <w:link w:val="BodyText"/>
    <w:uiPriority w:val="99"/>
    <w:semiHidden/>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A71F5"/>
    <w:rPr>
      <w:rFonts w:ascii="Tahoma" w:hAnsi="Tahoma" w:cs="Tahoma"/>
      <w:sz w:val="16"/>
      <w:szCs w:val="16"/>
    </w:rPr>
  </w:style>
  <w:style w:type="character" w:customStyle="1" w:styleId="BalloonTextChar">
    <w:name w:val="Balloon Text Char"/>
    <w:basedOn w:val="DefaultParagraphFont"/>
    <w:link w:val="BalloonText"/>
    <w:uiPriority w:val="99"/>
    <w:semiHidden/>
    <w:rsid w:val="00BA71F5"/>
    <w:rPr>
      <w:rFonts w:ascii="Tahoma" w:hAnsi="Tahoma" w:cs="Tahoma"/>
      <w:sz w:val="16"/>
      <w:szCs w:val="16"/>
    </w:rPr>
  </w:style>
  <w:style w:type="paragraph" w:styleId="Header">
    <w:name w:val="header"/>
    <w:basedOn w:val="Normal"/>
    <w:link w:val="HeaderChar"/>
    <w:uiPriority w:val="99"/>
    <w:unhideWhenUsed/>
    <w:rsid w:val="00BA71F5"/>
    <w:pPr>
      <w:tabs>
        <w:tab w:val="center" w:pos="4513"/>
        <w:tab w:val="right" w:pos="9026"/>
      </w:tabs>
    </w:pPr>
  </w:style>
  <w:style w:type="character" w:customStyle="1" w:styleId="HeaderChar">
    <w:name w:val="Header Char"/>
    <w:basedOn w:val="DefaultParagraphFont"/>
    <w:link w:val="Header"/>
    <w:uiPriority w:val="99"/>
    <w:rsid w:val="00BA71F5"/>
    <w:rPr>
      <w:sz w:val="24"/>
      <w:szCs w:val="24"/>
    </w:rPr>
  </w:style>
  <w:style w:type="paragraph" w:styleId="Footer">
    <w:name w:val="footer"/>
    <w:basedOn w:val="Normal"/>
    <w:link w:val="FooterChar"/>
    <w:uiPriority w:val="99"/>
    <w:unhideWhenUsed/>
    <w:rsid w:val="00BA71F5"/>
    <w:pPr>
      <w:tabs>
        <w:tab w:val="center" w:pos="4513"/>
        <w:tab w:val="right" w:pos="9026"/>
      </w:tabs>
    </w:pPr>
  </w:style>
  <w:style w:type="character" w:customStyle="1" w:styleId="FooterChar">
    <w:name w:val="Footer Char"/>
    <w:basedOn w:val="DefaultParagraphFont"/>
    <w:link w:val="Footer"/>
    <w:uiPriority w:val="99"/>
    <w:rsid w:val="00BA71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sz w:val="24"/>
      <w:szCs w:val="24"/>
    </w:rPr>
  </w:style>
  <w:style w:type="paragraph" w:styleId="Heading1">
    <w:name w:val="heading 1"/>
    <w:basedOn w:val="Normal"/>
    <w:next w:val="Normal"/>
    <w:link w:val="Heading1Char"/>
    <w:uiPriority w:val="1"/>
    <w:qFormat/>
    <w:pPr>
      <w:spacing w:before="40"/>
      <w:ind w:left="400"/>
      <w:outlineLvl w:val="0"/>
    </w:pPr>
    <w:rPr>
      <w:rFonts w:ascii="Arial" w:hAnsi="Arial" w:cs="Arial"/>
      <w:b/>
      <w:bCs/>
      <w:i/>
      <w:iCs/>
      <w:sz w:val="26"/>
      <w:szCs w:val="26"/>
    </w:rPr>
  </w:style>
  <w:style w:type="paragraph" w:styleId="Heading2">
    <w:name w:val="heading 2"/>
    <w:basedOn w:val="Normal"/>
    <w:next w:val="Normal"/>
    <w:link w:val="Heading2Char"/>
    <w:uiPriority w:val="1"/>
    <w:qFormat/>
    <w:pPr>
      <w:spacing w:before="64"/>
      <w:ind w:left="2952" w:hanging="300"/>
      <w:outlineLvl w:val="1"/>
    </w:pPr>
    <w:rPr>
      <w:rFonts w:ascii="Arial" w:hAnsi="Arial" w:cs="Arial"/>
    </w:rPr>
  </w:style>
  <w:style w:type="paragraph" w:styleId="Heading3">
    <w:name w:val="heading 3"/>
    <w:basedOn w:val="Normal"/>
    <w:next w:val="Normal"/>
    <w:link w:val="Heading3Char"/>
    <w:uiPriority w:val="1"/>
    <w:qFormat/>
    <w:pPr>
      <w:spacing w:before="48"/>
      <w:ind w:left="510"/>
      <w:outlineLvl w:val="2"/>
    </w:pPr>
    <w:rPr>
      <w:rFonts w:ascii="Arial" w:hAnsi="Arial" w:cs="Arial"/>
      <w:b/>
      <w:bCs/>
      <w:sz w:val="22"/>
      <w:szCs w:val="22"/>
    </w:rPr>
  </w:style>
  <w:style w:type="paragraph" w:styleId="Heading4">
    <w:name w:val="heading 4"/>
    <w:basedOn w:val="Normal"/>
    <w:next w:val="Normal"/>
    <w:link w:val="Heading4Char"/>
    <w:uiPriority w:val="1"/>
    <w:qFormat/>
    <w:pPr>
      <w:ind w:left="20"/>
      <w:outlineLvl w:val="3"/>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9"/>
      <w:ind w:left="400"/>
    </w:pPr>
    <w:rPr>
      <w:rFonts w:ascii="Arial" w:hAnsi="Arial" w:cs="Arial"/>
      <w:sz w:val="20"/>
      <w:szCs w:val="20"/>
    </w:rPr>
  </w:style>
  <w:style w:type="character" w:customStyle="1" w:styleId="BodyTextChar">
    <w:name w:val="Body Text Char"/>
    <w:basedOn w:val="DefaultParagraphFont"/>
    <w:link w:val="BodyText"/>
    <w:uiPriority w:val="99"/>
    <w:semiHidden/>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A71F5"/>
    <w:rPr>
      <w:rFonts w:ascii="Tahoma" w:hAnsi="Tahoma" w:cs="Tahoma"/>
      <w:sz w:val="16"/>
      <w:szCs w:val="16"/>
    </w:rPr>
  </w:style>
  <w:style w:type="character" w:customStyle="1" w:styleId="BalloonTextChar">
    <w:name w:val="Balloon Text Char"/>
    <w:basedOn w:val="DefaultParagraphFont"/>
    <w:link w:val="BalloonText"/>
    <w:uiPriority w:val="99"/>
    <w:semiHidden/>
    <w:rsid w:val="00BA71F5"/>
    <w:rPr>
      <w:rFonts w:ascii="Tahoma" w:hAnsi="Tahoma" w:cs="Tahoma"/>
      <w:sz w:val="16"/>
      <w:szCs w:val="16"/>
    </w:rPr>
  </w:style>
  <w:style w:type="paragraph" w:styleId="Header">
    <w:name w:val="header"/>
    <w:basedOn w:val="Normal"/>
    <w:link w:val="HeaderChar"/>
    <w:uiPriority w:val="99"/>
    <w:unhideWhenUsed/>
    <w:rsid w:val="00BA71F5"/>
    <w:pPr>
      <w:tabs>
        <w:tab w:val="center" w:pos="4513"/>
        <w:tab w:val="right" w:pos="9026"/>
      </w:tabs>
    </w:pPr>
  </w:style>
  <w:style w:type="character" w:customStyle="1" w:styleId="HeaderChar">
    <w:name w:val="Header Char"/>
    <w:basedOn w:val="DefaultParagraphFont"/>
    <w:link w:val="Header"/>
    <w:uiPriority w:val="99"/>
    <w:rsid w:val="00BA71F5"/>
    <w:rPr>
      <w:sz w:val="24"/>
      <w:szCs w:val="24"/>
    </w:rPr>
  </w:style>
  <w:style w:type="paragraph" w:styleId="Footer">
    <w:name w:val="footer"/>
    <w:basedOn w:val="Normal"/>
    <w:link w:val="FooterChar"/>
    <w:uiPriority w:val="99"/>
    <w:unhideWhenUsed/>
    <w:rsid w:val="00BA71F5"/>
    <w:pPr>
      <w:tabs>
        <w:tab w:val="center" w:pos="4513"/>
        <w:tab w:val="right" w:pos="9026"/>
      </w:tabs>
    </w:pPr>
  </w:style>
  <w:style w:type="character" w:customStyle="1" w:styleId="FooterChar">
    <w:name w:val="Footer Char"/>
    <w:basedOn w:val="DefaultParagraphFont"/>
    <w:link w:val="Footer"/>
    <w:uiPriority w:val="99"/>
    <w:rsid w:val="00BA71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www.readwriteinc.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uthmiskin.com/parents"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45A9C1-B1E0-4DC8-9390-D3354005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Parent_Booklet_02_W.indd</vt:lpstr>
    </vt:vector>
  </TitlesOfParts>
  <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Parent_Booklet_02_W.indd</dc:title>
  <dc:creator>hkeegan</dc:creator>
  <cp:lastModifiedBy>hkeegan</cp:lastModifiedBy>
  <cp:revision>2</cp:revision>
  <cp:lastPrinted>2021-03-05T11:38:00Z</cp:lastPrinted>
  <dcterms:created xsi:type="dcterms:W3CDTF">2021-03-06T19:33:00Z</dcterms:created>
  <dcterms:modified xsi:type="dcterms:W3CDTF">2021-03-06T19:33:00Z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(Macintosh)</vt:lpwstr>
  </property>
</Properties>
</file>